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114"/>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ayout w:type="fixed"/>
        <w:tblLook w:val="04A0"/>
      </w:tblPr>
      <w:tblGrid>
        <w:gridCol w:w="7020"/>
        <w:gridCol w:w="270"/>
        <w:gridCol w:w="4324"/>
      </w:tblGrid>
      <w:tr w:rsidR="0071441C" w:rsidTr="000A0B85">
        <w:trPr>
          <w:trHeight w:val="540"/>
        </w:trPr>
        <w:tc>
          <w:tcPr>
            <w:tcW w:w="7020" w:type="dxa"/>
          </w:tcPr>
          <w:p w:rsidR="00600991" w:rsidRPr="00E34D28" w:rsidRDefault="00600991" w:rsidP="00600991">
            <w:pPr>
              <w:spacing w:line="276" w:lineRule="auto"/>
              <w:rPr>
                <w:rFonts w:ascii="Arial" w:hAnsi="Arial" w:cs="Arial"/>
                <w:color w:val="002060"/>
                <w:sz w:val="20"/>
                <w:szCs w:val="16"/>
              </w:rPr>
            </w:pPr>
            <w:r>
              <w:rPr>
                <w:rFonts w:ascii="Arial" w:hAnsi="Arial" w:cs="Arial"/>
                <w:color w:val="002060"/>
                <w:sz w:val="20"/>
                <w:szCs w:val="16"/>
              </w:rPr>
              <w:t>HỆ THỐNG THÔNG TIN ĐIỀU HÀNH TÍCH HỢP CSDL</w:t>
            </w:r>
          </w:p>
          <w:p w:rsidR="0071441C" w:rsidRPr="00C25B77" w:rsidRDefault="00600991" w:rsidP="00600991">
            <w:pPr>
              <w:rPr>
                <w:rFonts w:ascii="Arial" w:hAnsi="Arial" w:cs="Arial"/>
              </w:rPr>
            </w:pPr>
            <w:r w:rsidRPr="00E34D28">
              <w:rPr>
                <w:rFonts w:ascii="Arial" w:hAnsi="Arial" w:cs="Arial"/>
                <w:b/>
                <w:sz w:val="20"/>
                <w:szCs w:val="16"/>
              </w:rPr>
              <w:t xml:space="preserve">HƯỚNG DẪN CÀI ĐẶT VÀ </w:t>
            </w:r>
            <w:r w:rsidR="00755548">
              <w:rPr>
                <w:rFonts w:ascii="Arial" w:hAnsi="Arial" w:cs="Arial"/>
                <w:b/>
                <w:sz w:val="20"/>
                <w:szCs w:val="16"/>
              </w:rPr>
              <w:t>SỬ DỤNG</w:t>
            </w:r>
          </w:p>
        </w:tc>
        <w:tc>
          <w:tcPr>
            <w:tcW w:w="270" w:type="dxa"/>
            <w:tcBorders>
              <w:bottom w:val="single" w:sz="8" w:space="0" w:color="auto"/>
            </w:tcBorders>
          </w:tcPr>
          <w:p w:rsidR="0071441C" w:rsidRPr="00C25B77" w:rsidRDefault="0071441C" w:rsidP="0071441C">
            <w:pPr>
              <w:spacing w:line="276" w:lineRule="auto"/>
              <w:rPr>
                <w:rFonts w:ascii="Arial" w:hAnsi="Arial" w:cs="Arial"/>
                <w:b/>
                <w:color w:val="0070C0"/>
                <w:sz w:val="44"/>
              </w:rPr>
            </w:pPr>
          </w:p>
          <w:p w:rsidR="0071441C" w:rsidRPr="0071441C" w:rsidRDefault="0071441C" w:rsidP="0071441C">
            <w:pPr>
              <w:spacing w:line="276" w:lineRule="auto"/>
              <w:rPr>
                <w:rFonts w:ascii="Arial" w:hAnsi="Arial" w:cs="Arial"/>
                <w:b/>
              </w:rPr>
            </w:pPr>
          </w:p>
        </w:tc>
        <w:tc>
          <w:tcPr>
            <w:tcW w:w="4324" w:type="dxa"/>
          </w:tcPr>
          <w:p w:rsidR="0071441C" w:rsidRPr="00131296" w:rsidRDefault="0071441C" w:rsidP="00C25B77">
            <w:pPr>
              <w:rPr>
                <w:rFonts w:ascii="Arial" w:hAnsi="Arial" w:cs="Arial"/>
                <w:b/>
                <w:color w:val="0070C0"/>
                <w:sz w:val="44"/>
                <w:lang w:val="vi-VN"/>
              </w:rPr>
            </w:pPr>
          </w:p>
        </w:tc>
      </w:tr>
    </w:tbl>
    <w:p w:rsidR="00C25B77" w:rsidRDefault="00C25B77"/>
    <w:p w:rsidR="00652A8A" w:rsidRDefault="0071441C" w:rsidP="00A11FDC">
      <w:pPr>
        <w:ind w:firstLine="720"/>
        <w:rPr>
          <w:rFonts w:ascii="Arial" w:hAnsi="Arial" w:cs="Arial"/>
          <w:sz w:val="24"/>
        </w:rPr>
      </w:pPr>
      <w:r w:rsidRPr="000A0B85">
        <w:rPr>
          <w:rFonts w:ascii="Arial" w:hAnsi="Arial" w:cs="Arial"/>
          <w:b/>
          <w:bCs/>
          <w:sz w:val="24"/>
        </w:rPr>
        <w:t xml:space="preserve">Sở Giáo dục và Đào tạo </w:t>
      </w:r>
      <w:r w:rsidR="000A0B85" w:rsidRPr="000A0B85">
        <w:rPr>
          <w:rFonts w:ascii="Arial" w:hAnsi="Arial" w:cs="Arial"/>
          <w:b/>
          <w:bCs/>
          <w:sz w:val="24"/>
        </w:rPr>
        <w:t>T</w:t>
      </w:r>
      <w:r w:rsidR="00007BD7">
        <w:rPr>
          <w:rFonts w:ascii="Arial" w:hAnsi="Arial" w:cs="Arial"/>
          <w:b/>
          <w:bCs/>
          <w:sz w:val="24"/>
        </w:rPr>
        <w:t xml:space="preserve">ỉnh Thanh Hóa </w:t>
      </w:r>
      <w:r w:rsidRPr="008A0AF6">
        <w:rPr>
          <w:rFonts w:ascii="Arial" w:hAnsi="Arial" w:cs="Arial"/>
          <w:sz w:val="24"/>
        </w:rPr>
        <w:t xml:space="preserve">hướng dẫn </w:t>
      </w:r>
      <w:r w:rsidR="00652A8A" w:rsidRPr="008A0AF6">
        <w:rPr>
          <w:rFonts w:ascii="Arial" w:hAnsi="Arial" w:cs="Arial"/>
          <w:sz w:val="24"/>
        </w:rPr>
        <w:t>sử dụng</w:t>
      </w:r>
      <w:r w:rsidR="00DC1664">
        <w:rPr>
          <w:rFonts w:ascii="Arial" w:hAnsi="Arial" w:cs="Arial"/>
          <w:sz w:val="24"/>
        </w:rPr>
        <w:t xml:space="preserve"> </w:t>
      </w:r>
      <w:r w:rsidR="003B3342" w:rsidRPr="000A0B85">
        <w:rPr>
          <w:rFonts w:ascii="Arial" w:hAnsi="Arial" w:cs="Arial"/>
          <w:b/>
          <w:color w:val="0070C0"/>
          <w:sz w:val="24"/>
        </w:rPr>
        <w:t>Hệ thống thông tin điều hành tích hợp CSDL</w:t>
      </w:r>
      <w:r w:rsidR="00DC1664">
        <w:rPr>
          <w:rFonts w:ascii="Arial" w:hAnsi="Arial" w:cs="Arial"/>
          <w:b/>
          <w:color w:val="0070C0"/>
          <w:sz w:val="24"/>
        </w:rPr>
        <w:t xml:space="preserve"> </w:t>
      </w:r>
      <w:r w:rsidRPr="008A0AF6">
        <w:rPr>
          <w:rFonts w:ascii="Arial" w:hAnsi="Arial" w:cs="Arial"/>
          <w:sz w:val="24"/>
        </w:rPr>
        <w:t>nhằm phát huy ưu điểm của các thiết bị di độ</w:t>
      </w:r>
      <w:r w:rsidR="003B3342">
        <w:rPr>
          <w:rFonts w:ascii="Arial" w:hAnsi="Arial" w:cs="Arial"/>
          <w:sz w:val="24"/>
        </w:rPr>
        <w:t>ng như:</w:t>
      </w:r>
      <w:r w:rsidR="00DC1664">
        <w:rPr>
          <w:rFonts w:ascii="Arial" w:hAnsi="Arial" w:cs="Arial"/>
          <w:sz w:val="24"/>
        </w:rPr>
        <w:t xml:space="preserve"> </w:t>
      </w:r>
      <w:r w:rsidRPr="008A0AF6">
        <w:rPr>
          <w:rFonts w:ascii="Arial" w:hAnsi="Arial" w:cs="Arial"/>
          <w:sz w:val="24"/>
        </w:rPr>
        <w:t>thông tin mới được thông báo liên tục, trực tiếp, hỗ trợ tạo các kết nối cho nhómcán bộ, tra cứu số liệu thống kê của ngành, đơn vị một cách dễ dàng, chính xác.</w:t>
      </w:r>
    </w:p>
    <w:p w:rsidR="00600991" w:rsidRDefault="00600991" w:rsidP="00507ADE">
      <w:pPr>
        <w:jc w:val="center"/>
        <w:rPr>
          <w:rFonts w:ascii="Arial" w:hAnsi="Arial" w:cs="Arial"/>
          <w:b/>
          <w:sz w:val="32"/>
        </w:rPr>
      </w:pPr>
    </w:p>
    <w:p w:rsidR="00507ADE" w:rsidRPr="00507ADE" w:rsidRDefault="00507ADE" w:rsidP="00507ADE">
      <w:pPr>
        <w:jc w:val="center"/>
        <w:rPr>
          <w:rFonts w:ascii="Arial" w:hAnsi="Arial" w:cs="Arial"/>
          <w:b/>
          <w:sz w:val="32"/>
        </w:rPr>
      </w:pPr>
      <w:r w:rsidRPr="00507ADE">
        <w:rPr>
          <w:rFonts w:ascii="Arial" w:hAnsi="Arial" w:cs="Arial"/>
          <w:b/>
          <w:sz w:val="32"/>
        </w:rPr>
        <w:t>HƯỚNG DẪN CÀI ĐẶT</w:t>
      </w:r>
    </w:p>
    <w:p w:rsidR="00E3725D" w:rsidRPr="00A11FDC" w:rsidRDefault="00A916C5" w:rsidP="00507ADE">
      <w:pPr>
        <w:jc w:val="center"/>
        <w:rPr>
          <w:sz w:val="24"/>
        </w:rPr>
      </w:pPr>
      <w:r w:rsidRPr="00A11FDC">
        <w:rPr>
          <w:rFonts w:ascii="Arial" w:hAnsi="Arial" w:cs="Arial"/>
          <w:b/>
          <w:color w:val="0070C0"/>
          <w:sz w:val="28"/>
          <w:lang w:val="vi-VN"/>
        </w:rPr>
        <w:t xml:space="preserve">CÁCH 1 </w:t>
      </w:r>
      <w:r w:rsidRPr="00A11FDC">
        <w:rPr>
          <w:rFonts w:ascii="Arial" w:hAnsi="Arial" w:cs="Arial"/>
          <w:color w:val="0070C0"/>
          <w:sz w:val="28"/>
          <w:lang w:val="vi-VN"/>
        </w:rPr>
        <w:t>-</w:t>
      </w:r>
      <w:r w:rsidR="00DC1664">
        <w:rPr>
          <w:rFonts w:ascii="Arial" w:hAnsi="Arial" w:cs="Arial"/>
          <w:color w:val="0070C0"/>
          <w:sz w:val="28"/>
        </w:rPr>
        <w:t xml:space="preserve"> </w:t>
      </w:r>
      <w:r w:rsidR="00652A8A" w:rsidRPr="00A11FDC">
        <w:rPr>
          <w:rFonts w:ascii="Arial" w:hAnsi="Arial" w:cs="Arial"/>
          <w:b/>
          <w:color w:val="0070C0"/>
          <w:sz w:val="28"/>
        </w:rPr>
        <w:t>CÀI ĐẶT</w:t>
      </w:r>
      <w:r w:rsidRPr="00A11FDC">
        <w:rPr>
          <w:rFonts w:ascii="Arial" w:hAnsi="Arial" w:cs="Arial"/>
          <w:b/>
          <w:color w:val="0070C0"/>
          <w:sz w:val="28"/>
          <w:lang w:val="vi-VN"/>
        </w:rPr>
        <w:t xml:space="preserve"> BẰNG MÃ QR</w:t>
      </w:r>
    </w:p>
    <w:tbl>
      <w:tblPr>
        <w:tblStyle w:val="TableGrid"/>
        <w:tblpPr w:leftFromText="180" w:rightFromText="180" w:vertAnchor="text" w:horzAnchor="margin" w:tblpY="114"/>
        <w:tblW w:w="11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20"/>
        <w:gridCol w:w="4148"/>
        <w:gridCol w:w="3792"/>
      </w:tblGrid>
      <w:tr w:rsidR="00C57BAB" w:rsidTr="00AA6507">
        <w:trPr>
          <w:trHeight w:val="2478"/>
        </w:trPr>
        <w:tc>
          <w:tcPr>
            <w:tcW w:w="3820" w:type="dxa"/>
          </w:tcPr>
          <w:p w:rsidR="00E61A1F" w:rsidRPr="008A0AF6" w:rsidRDefault="008A0AF6" w:rsidP="00E61A1F">
            <w:pPr>
              <w:rPr>
                <w:rFonts w:ascii="Arial" w:hAnsi="Arial" w:cs="Arial"/>
                <w:sz w:val="24"/>
                <w:lang w:val="vi-VN"/>
              </w:rPr>
            </w:pPr>
            <w:r w:rsidRPr="008A0AF6">
              <w:rPr>
                <w:rFonts w:ascii="Arial" w:hAnsi="Arial" w:cs="Arial"/>
                <w:b/>
                <w:color w:val="0070C0"/>
                <w:sz w:val="24"/>
                <w:lang w:val="vi-VN"/>
              </w:rPr>
              <w:t>Bước 1</w:t>
            </w:r>
            <w:r w:rsidRPr="008A0AF6">
              <w:rPr>
                <w:rFonts w:ascii="Arial" w:hAnsi="Arial" w:cs="Arial"/>
                <w:sz w:val="24"/>
                <w:lang w:val="vi-VN"/>
              </w:rPr>
              <w:t xml:space="preserve">: Mở </w:t>
            </w:r>
            <w:r w:rsidRPr="008A0AF6">
              <w:rPr>
                <w:rFonts w:ascii="Arial" w:hAnsi="Arial" w:cs="Arial"/>
                <w:b/>
                <w:sz w:val="24"/>
                <w:lang w:val="vi-VN"/>
              </w:rPr>
              <w:t>Camera</w:t>
            </w:r>
            <w:r w:rsidRPr="008A0AF6">
              <w:rPr>
                <w:rFonts w:ascii="Arial" w:hAnsi="Arial" w:cs="Arial"/>
                <w:sz w:val="24"/>
                <w:lang w:val="vi-VN"/>
              </w:rPr>
              <w:t xml:space="preserve"> hoặc </w:t>
            </w:r>
            <w:r w:rsidRPr="008A0AF6">
              <w:rPr>
                <w:rFonts w:ascii="Arial" w:hAnsi="Arial" w:cs="Arial"/>
                <w:b/>
                <w:sz w:val="24"/>
                <w:lang w:val="vi-VN"/>
              </w:rPr>
              <w:t>phần mềm quét mã QR</w:t>
            </w:r>
            <w:r w:rsidRPr="008A0AF6">
              <w:rPr>
                <w:rFonts w:ascii="Arial" w:hAnsi="Arial" w:cs="Arial"/>
                <w:sz w:val="24"/>
                <w:lang w:val="vi-VN"/>
              </w:rPr>
              <w:t xml:space="preserve"> trên điện thoại thông minh</w:t>
            </w:r>
            <w:r w:rsidR="00E61A1F">
              <w:rPr>
                <w:rFonts w:ascii="Arial" w:hAnsi="Arial" w:cs="Arial"/>
                <w:sz w:val="24"/>
                <w:lang w:val="vi-VN"/>
              </w:rPr>
              <w:t xml:space="preserve"> và hướng về mã QR </w:t>
            </w:r>
            <w:r w:rsidR="00E61A1F" w:rsidRPr="00E61A1F">
              <w:rPr>
                <w:rFonts w:ascii="Arial" w:hAnsi="Arial" w:cs="Arial"/>
                <w:b/>
                <w:sz w:val="24"/>
                <w:lang w:val="vi-VN"/>
              </w:rPr>
              <w:t>dưới đây</w:t>
            </w:r>
            <w:r w:rsidRPr="008A0AF6">
              <w:rPr>
                <w:rFonts w:ascii="Arial" w:hAnsi="Arial" w:cs="Arial"/>
                <w:sz w:val="24"/>
                <w:lang w:val="vi-VN"/>
              </w:rPr>
              <w:t>.</w:t>
            </w:r>
          </w:p>
          <w:p w:rsidR="008A0AF6" w:rsidRPr="008A0AF6" w:rsidRDefault="00444599" w:rsidP="00E3725D">
            <w:pPr>
              <w:jc w:val="center"/>
              <w:rPr>
                <w:rFonts w:ascii="Arial" w:hAnsi="Arial" w:cs="Arial"/>
                <w:lang w:val="vi-VN"/>
              </w:rPr>
            </w:pPr>
            <w:r w:rsidRPr="00444599">
              <w:pict>
                <v:roundrect id="Rectangle: Rounded Corners 19" o:spid="_x0000_s1026" style="position:absolute;left:0;text-align:left;margin-left:50.35pt;margin-top:203pt;width:1in;height:17.2pt;z-index:2516582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" filled="f" strokecolor="red" strokeweight="3pt"/>
              </w:pict>
            </w:r>
            <w:r w:rsidR="008A0AF6">
              <w:drawing>
                <wp:inline distT="0" distB="0" distL="0" distR="0">
                  <wp:extent cx="1933575" cy="4189730"/>
                  <wp:effectExtent l="57150" t="57150" r="123825" b="1155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933575" cy="4189730"/>
                          </a:xfrm>
                          <a:prstGeom prst="rect">
                            <a:avLst/>
                          </a:prstGeom>
                          <a:ln>
                            <a:solidFill>
                              <a:srgbClr val="002060"/>
                            </a:solidFill>
                          </a:ln>
                          <a:effectLst>
                            <a:outerShdw blurRad="50800" dist="38100" dir="2700000" algn="tl" rotWithShape="0">
                              <a:prstClr val="black">
                                <a:alpha val="40000"/>
                              </a:prstClr>
                            </a:outerShdw>
                          </a:effectLst>
                        </pic:spPr>
                      </pic:pic>
                    </a:graphicData>
                  </a:graphic>
                </wp:inline>
              </w:drawing>
            </w:r>
          </w:p>
        </w:tc>
        <w:tc>
          <w:tcPr>
            <w:tcW w:w="4148" w:type="dxa"/>
          </w:tcPr>
          <w:p w:rsidR="008A0AF6" w:rsidRDefault="008A0AF6" w:rsidP="00E61A1F">
            <w:pPr>
              <w:rPr>
                <w:rFonts w:ascii="Arial" w:hAnsi="Arial" w:cs="Arial"/>
                <w:color w:val="002060"/>
                <w:sz w:val="24"/>
                <w:szCs w:val="24"/>
                <w:lang w:val="vi-VN"/>
              </w:rPr>
            </w:pPr>
            <w:r w:rsidRPr="008A0AF6">
              <w:rPr>
                <w:rFonts w:ascii="Arial" w:hAnsi="Arial" w:cs="Arial"/>
                <w:b/>
                <w:color w:val="0070C0"/>
                <w:sz w:val="24"/>
                <w:szCs w:val="24"/>
                <w:lang w:val="vi-VN"/>
              </w:rPr>
              <w:t xml:space="preserve">Bước 2 : </w:t>
            </w:r>
            <w:r w:rsidRPr="00600991">
              <w:rPr>
                <w:rFonts w:ascii="Arial" w:hAnsi="Arial" w:cs="Arial"/>
                <w:sz w:val="24"/>
                <w:szCs w:val="24"/>
                <w:lang w:val="vi-VN"/>
              </w:rPr>
              <w:t xml:space="preserve">Điện thoại sẽ tự động gửi một </w:t>
            </w:r>
            <w:r w:rsidRPr="00600991">
              <w:rPr>
                <w:rFonts w:ascii="Arial" w:hAnsi="Arial" w:cs="Arial"/>
                <w:b/>
                <w:sz w:val="24"/>
                <w:szCs w:val="24"/>
                <w:lang w:val="vi-VN"/>
              </w:rPr>
              <w:t>đường link</w:t>
            </w:r>
            <w:r w:rsidRPr="00600991">
              <w:rPr>
                <w:rFonts w:ascii="Arial" w:hAnsi="Arial" w:cs="Arial"/>
                <w:sz w:val="24"/>
                <w:szCs w:val="24"/>
                <w:lang w:val="vi-VN"/>
              </w:rPr>
              <w:t xml:space="preserve"> đến điện thoại của thầy </w:t>
            </w:r>
            <w:r w:rsidR="00E61A1F" w:rsidRPr="00600991">
              <w:rPr>
                <w:rFonts w:ascii="Arial" w:hAnsi="Arial" w:cs="Arial"/>
                <w:sz w:val="24"/>
                <w:szCs w:val="24"/>
                <w:lang w:val="vi-VN"/>
              </w:rPr>
              <w:t>cô. Mở đường link vừa nhận.</w:t>
            </w:r>
          </w:p>
          <w:p w:rsidR="00AA6507" w:rsidRPr="00E61A1F" w:rsidRDefault="00AA6507" w:rsidP="00E61A1F">
            <w:pPr>
              <w:rPr>
                <w:rFonts w:ascii="Arial" w:hAnsi="Arial" w:cs="Arial"/>
                <w:color w:val="002060"/>
                <w:sz w:val="24"/>
                <w:szCs w:val="24"/>
                <w:lang w:val="vi-VN"/>
              </w:rPr>
            </w:pPr>
          </w:p>
          <w:p w:rsidR="00E61A1F" w:rsidRPr="00131296" w:rsidRDefault="00444599" w:rsidP="00E3725D">
            <w:pPr>
              <w:spacing w:line="276" w:lineRule="auto"/>
              <w:jc w:val="center"/>
              <w:rPr>
                <w:rFonts w:ascii="Arial" w:hAnsi="Arial" w:cs="Arial"/>
                <w:color w:val="002060"/>
                <w:sz w:val="28"/>
                <w:lang w:val="vi-VN"/>
              </w:rPr>
            </w:pPr>
            <w:r w:rsidRPr="00444599">
              <w:pict>
                <v:roundrect id="Rectangle: Rounded Corners 22" o:spid="_x0000_s1072" style="position:absolute;left:0;text-align:left;margin-left:24.3pt;margin-top:287.8pt;width:142.1pt;height:22.8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" filled="f" strokecolor="red" strokeweight="3pt"/>
              </w:pict>
            </w:r>
            <w:r w:rsidR="00E61A1F">
              <w:drawing>
                <wp:inline distT="0" distB="0" distL="0" distR="0">
                  <wp:extent cx="1934498" cy="4189730"/>
                  <wp:effectExtent l="57150" t="57150" r="123190" b="1155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953485" cy="4230852"/>
                          </a:xfrm>
                          <a:prstGeom prst="rect">
                            <a:avLst/>
                          </a:prstGeom>
                          <a:ln>
                            <a:solidFill>
                              <a:srgbClr val="002060"/>
                            </a:solidFill>
                          </a:ln>
                          <a:effectLst>
                            <a:outerShdw blurRad="50800" dist="38100" dir="2700000" algn="tl" rotWithShape="0">
                              <a:prstClr val="black">
                                <a:alpha val="40000"/>
                              </a:prstClr>
                            </a:outerShdw>
                          </a:effectLst>
                        </pic:spPr>
                      </pic:pic>
                    </a:graphicData>
                  </a:graphic>
                </wp:inline>
              </w:drawing>
            </w:r>
          </w:p>
        </w:tc>
        <w:tc>
          <w:tcPr>
            <w:tcW w:w="3792" w:type="dxa"/>
          </w:tcPr>
          <w:p w:rsidR="00E61A1F" w:rsidRPr="00600991" w:rsidRDefault="00E61A1F" w:rsidP="00E61A1F">
            <w:pPr>
              <w:rPr>
                <w:rFonts w:ascii="Arial" w:hAnsi="Arial" w:cs="Arial"/>
                <w:sz w:val="24"/>
                <w:szCs w:val="24"/>
                <w:lang w:val="vi-VN"/>
              </w:rPr>
            </w:pPr>
            <w:r w:rsidRPr="008A0AF6">
              <w:rPr>
                <w:rFonts w:ascii="Arial" w:hAnsi="Arial" w:cs="Arial"/>
                <w:b/>
                <w:color w:val="0070C0"/>
                <w:sz w:val="24"/>
                <w:szCs w:val="24"/>
                <w:lang w:val="vi-VN"/>
              </w:rPr>
              <w:t xml:space="preserve">Bước </w:t>
            </w:r>
            <w:r>
              <w:rPr>
                <w:rFonts w:ascii="Arial" w:hAnsi="Arial" w:cs="Arial"/>
                <w:b/>
                <w:color w:val="0070C0"/>
                <w:sz w:val="24"/>
                <w:szCs w:val="24"/>
                <w:lang w:val="vi-VN"/>
              </w:rPr>
              <w:t>3</w:t>
            </w:r>
            <w:r w:rsidRPr="008A0AF6">
              <w:rPr>
                <w:rFonts w:ascii="Arial" w:hAnsi="Arial" w:cs="Arial"/>
                <w:b/>
                <w:color w:val="0070C0"/>
                <w:sz w:val="24"/>
                <w:szCs w:val="24"/>
                <w:lang w:val="vi-VN"/>
              </w:rPr>
              <w:t xml:space="preserve"> : </w:t>
            </w:r>
            <w:r w:rsidR="009B7E9D" w:rsidRPr="00600991">
              <w:rPr>
                <w:rFonts w:ascii="Arial" w:hAnsi="Arial" w:cs="Arial"/>
                <w:sz w:val="24"/>
                <w:szCs w:val="24"/>
                <w:lang w:val="vi-VN"/>
              </w:rPr>
              <w:t xml:space="preserve">Điện thoại </w:t>
            </w:r>
            <w:r w:rsidR="001F00E3" w:rsidRPr="00600991">
              <w:rPr>
                <w:rFonts w:ascii="Arial" w:hAnsi="Arial" w:cs="Arial"/>
                <w:sz w:val="24"/>
                <w:szCs w:val="24"/>
                <w:lang w:val="vi-VN"/>
              </w:rPr>
              <w:t xml:space="preserve">tự động </w:t>
            </w:r>
            <w:r w:rsidR="009B7E9D" w:rsidRPr="00600991">
              <w:rPr>
                <w:rFonts w:ascii="Arial" w:hAnsi="Arial" w:cs="Arial"/>
                <w:sz w:val="24"/>
                <w:szCs w:val="24"/>
                <w:lang w:val="vi-VN"/>
              </w:rPr>
              <w:t xml:space="preserve">chuyển </w:t>
            </w:r>
            <w:r w:rsidR="001F00E3" w:rsidRPr="00600991">
              <w:rPr>
                <w:rFonts w:ascii="Arial" w:hAnsi="Arial" w:cs="Arial"/>
                <w:sz w:val="24"/>
                <w:szCs w:val="24"/>
                <w:lang w:val="vi-VN"/>
              </w:rPr>
              <w:t xml:space="preserve">đến trang cài đặt trên </w:t>
            </w:r>
            <w:r w:rsidR="00DC1664">
              <w:rPr>
                <w:rFonts w:ascii="Arial" w:hAnsi="Arial" w:cs="Arial"/>
                <w:b/>
                <w:sz w:val="24"/>
                <w:szCs w:val="24"/>
              </w:rPr>
              <w:t>K</w:t>
            </w:r>
            <w:r w:rsidR="009B7E9D" w:rsidRPr="00600991">
              <w:rPr>
                <w:rFonts w:ascii="Arial" w:hAnsi="Arial" w:cs="Arial"/>
                <w:b/>
                <w:sz w:val="24"/>
                <w:szCs w:val="24"/>
                <w:lang w:val="vi-VN"/>
              </w:rPr>
              <w:t>ho</w:t>
            </w:r>
            <w:r w:rsidR="00DC1664">
              <w:rPr>
                <w:rFonts w:ascii="Arial" w:hAnsi="Arial" w:cs="Arial"/>
                <w:b/>
                <w:sz w:val="24"/>
                <w:szCs w:val="24"/>
              </w:rPr>
              <w:t xml:space="preserve"> ứ</w:t>
            </w:r>
            <w:r w:rsidR="00E3725D" w:rsidRPr="00600991">
              <w:rPr>
                <w:rFonts w:ascii="Arial" w:hAnsi="Arial" w:cs="Arial"/>
                <w:b/>
                <w:sz w:val="24"/>
                <w:szCs w:val="24"/>
                <w:lang w:val="vi-VN"/>
              </w:rPr>
              <w:t>ng dụng</w:t>
            </w:r>
            <w:r w:rsidR="001F00E3" w:rsidRPr="00600991">
              <w:rPr>
                <w:rFonts w:ascii="Arial" w:hAnsi="Arial" w:cs="Arial"/>
                <w:sz w:val="24"/>
                <w:szCs w:val="24"/>
                <w:lang w:val="vi-VN"/>
              </w:rPr>
              <w:t>. Chọn nút “</w:t>
            </w:r>
            <w:r w:rsidR="00DC1664">
              <w:rPr>
                <w:rFonts w:ascii="Arial" w:hAnsi="Arial" w:cs="Arial"/>
                <w:b/>
                <w:sz w:val="24"/>
                <w:szCs w:val="24"/>
              </w:rPr>
              <w:t>C</w:t>
            </w:r>
            <w:r w:rsidR="001F00E3" w:rsidRPr="00600991">
              <w:rPr>
                <w:rFonts w:ascii="Arial" w:hAnsi="Arial" w:cs="Arial"/>
                <w:b/>
                <w:sz w:val="24"/>
                <w:szCs w:val="24"/>
                <w:lang w:val="vi-VN"/>
              </w:rPr>
              <w:t>ài đặt”</w:t>
            </w:r>
            <w:r w:rsidR="001F00E3" w:rsidRPr="00600991">
              <w:rPr>
                <w:rFonts w:ascii="Arial" w:hAnsi="Arial" w:cs="Arial"/>
                <w:sz w:val="24"/>
                <w:szCs w:val="24"/>
                <w:lang w:val="vi-VN"/>
              </w:rPr>
              <w:t xml:space="preserve"> để tải ứng dụng về.</w:t>
            </w:r>
          </w:p>
          <w:p w:rsidR="00652A8A" w:rsidRPr="00A916C5" w:rsidRDefault="00444599" w:rsidP="00A916C5">
            <w:pPr>
              <w:jc w:val="center"/>
              <w:rPr>
                <w:rFonts w:ascii="Arial" w:hAnsi="Arial" w:cs="Arial"/>
                <w:color w:val="002060"/>
                <w:sz w:val="24"/>
                <w:szCs w:val="24"/>
                <w:lang w:val="vi-VN"/>
              </w:rPr>
            </w:pPr>
            <w:r w:rsidRPr="00444599">
              <w:pict>
                <v:roundrect id="Rectangle: Rounded Corners 24" o:spid="_x0000_s1071" style="position:absolute;left:0;text-align:left;margin-left:84.9pt;margin-top:76.75pt;width:1in;height:19.05pt;z-index:2516623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" filled="f" strokecolor="red" strokeweight="3pt"/>
              </w:pict>
            </w:r>
            <w:r w:rsidR="001F00E3">
              <w:drawing>
                <wp:inline distT="0" distB="0" distL="0" distR="0">
                  <wp:extent cx="1929600" cy="4179255"/>
                  <wp:effectExtent l="57150" t="57150" r="109220" b="1073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929600" cy="4179255"/>
                          </a:xfrm>
                          <a:prstGeom prst="rect">
                            <a:avLst/>
                          </a:prstGeom>
                          <a:ln>
                            <a:solidFill>
                              <a:srgbClr val="002060"/>
                            </a:solidFill>
                          </a:ln>
                          <a:effectLst>
                            <a:outerShdw blurRad="50800" dist="38100" dir="2700000" algn="tl" rotWithShape="0">
                              <a:prstClr val="black">
                                <a:alpha val="40000"/>
                              </a:prstClr>
                            </a:outerShdw>
                          </a:effectLst>
                        </pic:spPr>
                      </pic:pic>
                    </a:graphicData>
                  </a:graphic>
                </wp:inline>
              </w:drawing>
            </w:r>
          </w:p>
        </w:tc>
      </w:tr>
    </w:tbl>
    <w:p w:rsidR="00D41948" w:rsidRDefault="00D41948" w:rsidP="001F37C1">
      <w:pPr>
        <w:spacing w:line="360" w:lineRule="auto"/>
        <w:rPr>
          <w:rFonts w:ascii="Arial" w:hAnsi="Arial" w:cs="Arial"/>
          <w:b/>
          <w:color w:val="0070C0"/>
          <w:sz w:val="28"/>
          <w:lang w:val="vi-VN"/>
        </w:rPr>
      </w:pPr>
    </w:p>
    <w:p w:rsidR="004A2232" w:rsidRDefault="00A27F30" w:rsidP="001F37C1">
      <w:pPr>
        <w:spacing w:line="360" w:lineRule="auto"/>
        <w:jc w:val="center"/>
        <w:rPr>
          <w:rFonts w:ascii="Arial" w:hAnsi="Arial" w:cs="Arial"/>
          <w:b/>
          <w:color w:val="0070C0"/>
          <w:sz w:val="28"/>
          <w:lang w:val="vi-VN"/>
        </w:rPr>
      </w:pPr>
      <w:r>
        <w:rPr>
          <w:rFonts w:ascii="Arial" w:hAnsi="Arial" w:cs="Arial"/>
          <w:b/>
          <w:color w:val="0070C0"/>
          <w:sz w:val="28"/>
          <w:lang w:val="vi-VN"/>
        </w:rPr>
        <w:t>LƯU Ý KHI</w:t>
      </w:r>
      <w:r w:rsidR="004A2232" w:rsidRPr="00A11FDC">
        <w:rPr>
          <w:rFonts w:ascii="Arial" w:hAnsi="Arial" w:cs="Arial"/>
          <w:b/>
          <w:color w:val="0070C0"/>
          <w:sz w:val="28"/>
        </w:rPr>
        <w:t>CÀI ĐẶT</w:t>
      </w:r>
      <w:r>
        <w:rPr>
          <w:rFonts w:ascii="Arial" w:hAnsi="Arial" w:cs="Arial"/>
          <w:b/>
          <w:color w:val="0070C0"/>
          <w:sz w:val="28"/>
          <w:lang w:val="vi-VN"/>
        </w:rPr>
        <w:t>CHO iOS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7"/>
        <w:gridCol w:w="1755"/>
        <w:gridCol w:w="5421"/>
      </w:tblGrid>
      <w:tr w:rsidR="00D41948" w:rsidTr="0032655B">
        <w:tc>
          <w:tcPr>
            <w:tcW w:w="4476" w:type="dxa"/>
          </w:tcPr>
          <w:p w:rsidR="00D41948" w:rsidRDefault="00D41948" w:rsidP="00A27F30">
            <w:pPr>
              <w:rPr>
                <w:rFonts w:ascii="Arial" w:hAnsi="Arial" w:cs="Arial"/>
                <w:b/>
                <w:color w:val="0070C0"/>
                <w:sz w:val="24"/>
                <w:lang w:val="vi-VN"/>
              </w:rPr>
            </w:pPr>
            <w:r w:rsidRPr="00D41948">
              <w:rPr>
                <w:rFonts w:ascii="Arial" w:hAnsi="Arial" w:cs="Arial"/>
                <w:b/>
                <w:color w:val="FF0000"/>
                <w:sz w:val="24"/>
                <w:lang w:val="vi-VN"/>
              </w:rPr>
              <w:t>Lưu ý 1</w:t>
            </w:r>
            <w:r>
              <w:rPr>
                <w:rFonts w:ascii="Arial" w:hAnsi="Arial" w:cs="Arial"/>
                <w:sz w:val="24"/>
                <w:lang w:val="vi-VN"/>
              </w:rPr>
              <w:t xml:space="preserve">: </w:t>
            </w:r>
            <w:r w:rsidRPr="00A27F30">
              <w:rPr>
                <w:rFonts w:ascii="Arial" w:hAnsi="Arial" w:cs="Arial"/>
                <w:sz w:val="24"/>
                <w:lang w:val="vi-VN"/>
              </w:rPr>
              <w:t xml:space="preserve">Khi thực hiện </w:t>
            </w:r>
            <w:r w:rsidRPr="00A27F30">
              <w:rPr>
                <w:rFonts w:ascii="Arial" w:hAnsi="Arial" w:cs="Arial"/>
                <w:b/>
                <w:color w:val="0070C0"/>
                <w:sz w:val="24"/>
                <w:lang w:val="vi-VN"/>
              </w:rPr>
              <w:t>Bước 2</w:t>
            </w:r>
            <w:r w:rsidR="00DC1664">
              <w:rPr>
                <w:rFonts w:ascii="Arial" w:hAnsi="Arial" w:cs="Arial"/>
                <w:b/>
                <w:color w:val="0070C0"/>
                <w:sz w:val="24"/>
              </w:rPr>
              <w:t xml:space="preserve"> </w:t>
            </w:r>
            <w:r w:rsidRPr="00241AC2">
              <w:rPr>
                <w:rFonts w:ascii="Arial" w:hAnsi="Arial" w:cs="Arial"/>
                <w:sz w:val="24"/>
                <w:lang w:val="vi-VN"/>
              </w:rPr>
              <w:t xml:space="preserve">đường link sẽ được gửi đến như hình </w:t>
            </w:r>
            <w:r>
              <w:rPr>
                <w:rFonts w:ascii="Arial" w:hAnsi="Arial" w:cs="Arial"/>
                <w:sz w:val="24"/>
                <w:lang w:val="vi-VN"/>
              </w:rPr>
              <w:t>dưới đây.</w:t>
            </w:r>
          </w:p>
          <w:p w:rsidR="00D41948" w:rsidRPr="00A27F30" w:rsidRDefault="00D41948" w:rsidP="00A27F30">
            <w:pPr>
              <w:rPr>
                <w:rFonts w:ascii="Arial" w:hAnsi="Arial" w:cs="Arial"/>
                <w:sz w:val="24"/>
                <w:lang w:val="vi-VN"/>
              </w:rPr>
            </w:pPr>
            <w:r>
              <w:drawing>
                <wp:inline distT="0" distB="0" distL="0" distR="0">
                  <wp:extent cx="2529444" cy="727412"/>
                  <wp:effectExtent l="57150" t="57150" r="118745" b="1111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rightnessContrast bright="20000" contrast="40000"/>
                                    </a14:imgEffect>
                                  </a14:imgLayer>
                                </a14:imgProps>
                              </a:ext>
                            </a:extLst>
                          </a:blip>
                          <a:srcRect t="2799" b="83912"/>
                          <a:stretch/>
                        </pic:blipFill>
                        <pic:spPr bwMode="auto">
                          <a:xfrm>
                            <a:off x="0" y="0"/>
                            <a:ext cx="2564129" cy="737387"/>
                          </a:xfrm>
                          <a:prstGeom prst="rect">
                            <a:avLst/>
                          </a:prstGeom>
                          <a:ln>
                            <a:solidFill>
                              <a:srgbClr val="002060"/>
                            </a:solidFill>
                          </a:ln>
                          <a:effectLst>
                            <a:outerShdw blurRad="50800" dist="38100" dir="2700000" algn="tl" rotWithShape="0">
                              <a:prstClr val="black">
                                <a:alpha val="40000"/>
                              </a:prst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55" w:type="dxa"/>
          </w:tcPr>
          <w:p w:rsidR="00D41948" w:rsidRPr="00D41948" w:rsidRDefault="00D41948" w:rsidP="00A27F30">
            <w:pPr>
              <w:rPr>
                <w:rFonts w:ascii="Arial" w:hAnsi="Arial" w:cs="Arial"/>
                <w:sz w:val="24"/>
                <w:lang w:val="vi-VN"/>
              </w:rPr>
            </w:pPr>
          </w:p>
        </w:tc>
        <w:tc>
          <w:tcPr>
            <w:tcW w:w="5421" w:type="dxa"/>
          </w:tcPr>
          <w:p w:rsidR="00D41948" w:rsidRPr="00D41948" w:rsidRDefault="00D41948" w:rsidP="00A27F30">
            <w:pPr>
              <w:rPr>
                <w:rFonts w:ascii="Arial" w:hAnsi="Arial" w:cs="Arial"/>
                <w:sz w:val="24"/>
                <w:lang w:val="vi-VN"/>
              </w:rPr>
            </w:pPr>
            <w:r w:rsidRPr="00D41948">
              <w:rPr>
                <w:rFonts w:ascii="Arial" w:hAnsi="Arial" w:cs="Arial"/>
                <w:b/>
                <w:color w:val="FF0000"/>
                <w:sz w:val="24"/>
                <w:lang w:val="vi-VN"/>
              </w:rPr>
              <w:t>Lưu ý 2</w:t>
            </w:r>
            <w:r w:rsidRPr="00D41948">
              <w:rPr>
                <w:rFonts w:ascii="Arial" w:hAnsi="Arial" w:cs="Arial"/>
                <w:sz w:val="24"/>
                <w:lang w:val="vi-VN"/>
              </w:rPr>
              <w:t>: Trước khi cài đặt</w:t>
            </w:r>
            <w:r>
              <w:rPr>
                <w:rFonts w:ascii="Arial" w:hAnsi="Arial" w:cs="Arial"/>
                <w:sz w:val="24"/>
                <w:lang w:val="vi-VN"/>
              </w:rPr>
              <w:t xml:space="preserve"> ở </w:t>
            </w:r>
            <w:r w:rsidRPr="00D41948">
              <w:rPr>
                <w:rFonts w:ascii="Arial" w:hAnsi="Arial" w:cs="Arial"/>
                <w:b/>
                <w:color w:val="0070C0"/>
                <w:sz w:val="24"/>
                <w:lang w:val="vi-VN"/>
              </w:rPr>
              <w:t>Bước 3</w:t>
            </w:r>
            <w:r w:rsidRPr="00D41948">
              <w:rPr>
                <w:rFonts w:ascii="Arial" w:hAnsi="Arial" w:cs="Arial"/>
                <w:sz w:val="24"/>
                <w:lang w:val="vi-VN"/>
              </w:rPr>
              <w:t xml:space="preserve">, máy sẽ yêu cầu xác nhận qua tài khoản  </w:t>
            </w:r>
            <w:r w:rsidRPr="00D41948">
              <w:rPr>
                <w:rFonts w:ascii="Arial" w:hAnsi="Arial" w:cs="Arial"/>
                <w:b/>
                <w:sz w:val="24"/>
                <w:lang w:val="vi-VN"/>
              </w:rPr>
              <w:t xml:space="preserve">iCloud </w:t>
            </w:r>
            <w:r w:rsidRPr="00D41948">
              <w:rPr>
                <w:rFonts w:ascii="Arial" w:hAnsi="Arial" w:cs="Arial"/>
                <w:sz w:val="24"/>
                <w:lang w:val="vi-VN"/>
              </w:rPr>
              <w:t xml:space="preserve">bằng một trong các phương thức : </w:t>
            </w:r>
          </w:p>
          <w:p w:rsidR="00D41948" w:rsidRPr="00D41948" w:rsidRDefault="00D41948" w:rsidP="00D41948">
            <w:pPr>
              <w:pStyle w:val="ListParagraph"/>
              <w:numPr>
                <w:ilvl w:val="0"/>
                <w:numId w:val="25"/>
              </w:numPr>
              <w:rPr>
                <w:rFonts w:ascii="Arial" w:hAnsi="Arial" w:cs="Arial"/>
                <w:sz w:val="24"/>
                <w:lang w:val="vi-VN"/>
              </w:rPr>
            </w:pPr>
            <w:r w:rsidRPr="00D41948">
              <w:rPr>
                <w:rFonts w:ascii="Arial" w:hAnsi="Arial" w:cs="Arial"/>
                <w:sz w:val="24"/>
                <w:lang w:val="vi-VN"/>
              </w:rPr>
              <w:t>Mật khẩu iCloud</w:t>
            </w:r>
          </w:p>
          <w:p w:rsidR="00D41948" w:rsidRPr="00D41948" w:rsidRDefault="00D41948" w:rsidP="00D41948">
            <w:pPr>
              <w:pStyle w:val="ListParagraph"/>
              <w:numPr>
                <w:ilvl w:val="0"/>
                <w:numId w:val="25"/>
              </w:numPr>
              <w:rPr>
                <w:rFonts w:ascii="Arial" w:hAnsi="Arial" w:cs="Arial"/>
                <w:sz w:val="24"/>
                <w:lang w:val="vi-VN"/>
              </w:rPr>
            </w:pPr>
            <w:r w:rsidRPr="00D41948">
              <w:rPr>
                <w:rFonts w:ascii="Arial" w:hAnsi="Arial" w:cs="Arial"/>
                <w:sz w:val="24"/>
                <w:lang w:val="vi-VN"/>
              </w:rPr>
              <w:t xml:space="preserve">Mã vân tay </w:t>
            </w:r>
          </w:p>
          <w:p w:rsidR="00D41948" w:rsidRDefault="00D41948" w:rsidP="00D41948">
            <w:pPr>
              <w:pStyle w:val="ListParagraph"/>
              <w:numPr>
                <w:ilvl w:val="0"/>
                <w:numId w:val="25"/>
              </w:numPr>
              <w:rPr>
                <w:rFonts w:ascii="Arial" w:hAnsi="Arial" w:cs="Arial"/>
                <w:sz w:val="24"/>
                <w:lang w:val="vi-VN"/>
              </w:rPr>
            </w:pPr>
            <w:r w:rsidRPr="00D41948">
              <w:rPr>
                <w:rFonts w:ascii="Arial" w:hAnsi="Arial" w:cs="Arial"/>
                <w:sz w:val="24"/>
                <w:lang w:val="vi-VN"/>
              </w:rPr>
              <w:t>Nhận diện khuôn mặt</w:t>
            </w:r>
          </w:p>
          <w:p w:rsidR="00D41948" w:rsidRPr="00D41948" w:rsidRDefault="00D41948" w:rsidP="00D41948">
            <w:pPr>
              <w:rPr>
                <w:rFonts w:ascii="Arial" w:hAnsi="Arial" w:cs="Arial"/>
                <w:sz w:val="24"/>
                <w:lang w:val="vi-VN"/>
              </w:rPr>
            </w:pPr>
            <w:r>
              <w:rPr>
                <w:rFonts w:ascii="Arial" w:hAnsi="Arial" w:cs="Arial"/>
                <w:sz w:val="24"/>
                <w:lang w:val="vi-VN"/>
              </w:rPr>
              <w:t xml:space="preserve">Việc xác nhận </w:t>
            </w:r>
            <w:r w:rsidRPr="0032655B">
              <w:rPr>
                <w:rFonts w:ascii="Arial" w:hAnsi="Arial" w:cs="Arial"/>
                <w:b/>
                <w:sz w:val="24"/>
                <w:lang w:val="vi-VN"/>
              </w:rPr>
              <w:t>tài khoản iCloud</w:t>
            </w:r>
            <w:r>
              <w:rPr>
                <w:rFonts w:ascii="Arial" w:hAnsi="Arial" w:cs="Arial"/>
                <w:sz w:val="24"/>
                <w:lang w:val="vi-VN"/>
              </w:rPr>
              <w:t xml:space="preserve"> là bắt buộc với tất cả điện thoại iphone và máy ipad của thầy cô.</w:t>
            </w:r>
          </w:p>
        </w:tc>
      </w:tr>
    </w:tbl>
    <w:p w:rsidR="00A27F30" w:rsidRDefault="00A27F30" w:rsidP="00A27F30">
      <w:pPr>
        <w:rPr>
          <w:sz w:val="24"/>
        </w:rPr>
      </w:pPr>
    </w:p>
    <w:p w:rsidR="0032655B" w:rsidRDefault="0032655B" w:rsidP="00A27F30">
      <w:pPr>
        <w:rPr>
          <w:sz w:val="24"/>
        </w:rPr>
      </w:pPr>
    </w:p>
    <w:p w:rsidR="00600991" w:rsidRDefault="00600991" w:rsidP="00954B40">
      <w:pPr>
        <w:spacing w:line="360" w:lineRule="auto"/>
        <w:jc w:val="center"/>
        <w:rPr>
          <w:rFonts w:ascii="Arial" w:hAnsi="Arial" w:cs="Arial"/>
          <w:b/>
          <w:color w:val="0070C0"/>
          <w:sz w:val="28"/>
          <w:lang w:val="vi-VN"/>
        </w:rPr>
      </w:pPr>
    </w:p>
    <w:p w:rsidR="00954B40" w:rsidRDefault="00952040" w:rsidP="00954B40">
      <w:pPr>
        <w:spacing w:line="360" w:lineRule="auto"/>
        <w:jc w:val="center"/>
        <w:rPr>
          <w:rFonts w:ascii="Arial" w:hAnsi="Arial" w:cs="Arial"/>
          <w:b/>
          <w:color w:val="0070C0"/>
          <w:sz w:val="28"/>
        </w:rPr>
      </w:pPr>
      <w:r w:rsidRPr="00952040">
        <w:rPr>
          <w:rFonts w:ascii="Arial" w:hAnsi="Arial" w:cs="Arial"/>
          <w:b/>
          <w:color w:val="0070C0"/>
          <w:sz w:val="28"/>
          <w:lang w:val="vi-VN"/>
        </w:rPr>
        <w:t>CÁCH 2 – CÀI ĐẶT TRÊN KHO ỨNG DỤNG</w:t>
      </w:r>
    </w:p>
    <w:p w:rsidR="00954B40" w:rsidRPr="00954B40" w:rsidRDefault="00954B40" w:rsidP="00954B40">
      <w:pPr>
        <w:spacing w:line="360" w:lineRule="auto"/>
        <w:rPr>
          <w:rFonts w:ascii="Arial" w:hAnsi="Arial" w:cs="Arial"/>
          <w:b/>
          <w:color w:val="0070C0"/>
          <w:sz w:val="28"/>
        </w:rPr>
      </w:pPr>
      <w:r>
        <w:rPr>
          <w:rFonts w:ascii="Arial" w:hAnsi="Arial" w:cs="Arial"/>
          <w:b/>
          <w:color w:val="0070C0"/>
          <w:sz w:val="28"/>
        </w:rPr>
        <w:t>ĐỐI VỚI ĐIỆN THOẠI ANDROID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2"/>
        <w:gridCol w:w="2972"/>
        <w:gridCol w:w="2972"/>
        <w:gridCol w:w="2972"/>
      </w:tblGrid>
      <w:tr w:rsidR="00E92381" w:rsidTr="00934723">
        <w:tc>
          <w:tcPr>
            <w:tcW w:w="2918" w:type="dxa"/>
          </w:tcPr>
          <w:p w:rsidR="00952040" w:rsidRPr="008A0AF6" w:rsidRDefault="00952040" w:rsidP="00952040">
            <w:pPr>
              <w:rPr>
                <w:rFonts w:ascii="Arial" w:hAnsi="Arial" w:cs="Arial"/>
                <w:sz w:val="24"/>
                <w:lang w:val="vi-VN"/>
              </w:rPr>
            </w:pPr>
            <w:r w:rsidRPr="008A0AF6">
              <w:rPr>
                <w:rFonts w:ascii="Arial" w:hAnsi="Arial" w:cs="Arial"/>
                <w:b/>
                <w:color w:val="0070C0"/>
                <w:sz w:val="24"/>
                <w:lang w:val="vi-VN"/>
              </w:rPr>
              <w:t>Bước 1</w:t>
            </w:r>
            <w:r w:rsidRPr="008A0AF6">
              <w:rPr>
                <w:rFonts w:ascii="Arial" w:hAnsi="Arial" w:cs="Arial"/>
                <w:sz w:val="24"/>
                <w:lang w:val="vi-VN"/>
              </w:rPr>
              <w:t xml:space="preserve">: </w:t>
            </w:r>
            <w:r>
              <w:rPr>
                <w:rFonts w:ascii="Arial" w:hAnsi="Arial" w:cs="Arial"/>
                <w:sz w:val="24"/>
                <w:lang w:val="vi-VN"/>
              </w:rPr>
              <w:t xml:space="preserve">Mở ứng dụng </w:t>
            </w:r>
            <w:r w:rsidRPr="00952040">
              <w:rPr>
                <w:rFonts w:ascii="Arial" w:hAnsi="Arial" w:cs="Arial"/>
                <w:b/>
                <w:sz w:val="24"/>
                <w:lang w:val="vi-VN"/>
              </w:rPr>
              <w:t>Google Play</w:t>
            </w:r>
          </w:p>
          <w:p w:rsidR="00952040" w:rsidRDefault="00952040" w:rsidP="00952040">
            <w:pPr>
              <w:rPr>
                <w:b/>
                <w:color w:val="0070C0"/>
                <w:sz w:val="24"/>
                <w:lang w:val="vi-VN"/>
              </w:rPr>
            </w:pPr>
            <w:r>
              <w:drawing>
                <wp:inline distT="0" distB="0" distL="0" distR="0">
                  <wp:extent cx="1620000" cy="3510295"/>
                  <wp:effectExtent l="57150" t="57150" r="113665" b="1092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620000" cy="3510295"/>
                          </a:xfrm>
                          <a:prstGeom prst="rect">
                            <a:avLst/>
                          </a:prstGeom>
                          <a:ln>
                            <a:solidFill>
                              <a:srgbClr val="002060"/>
                            </a:solidFill>
                          </a:ln>
                          <a:effectLst>
                            <a:outerShdw blurRad="50800" dist="38100" dir="2700000" algn="tl" rotWithShape="0">
                              <a:prstClr val="black">
                                <a:alpha val="40000"/>
                              </a:prstClr>
                            </a:outerShdw>
                          </a:effectLst>
                        </pic:spPr>
                      </pic:pic>
                    </a:graphicData>
                  </a:graphic>
                </wp:inline>
              </w:drawing>
            </w:r>
          </w:p>
        </w:tc>
        <w:tc>
          <w:tcPr>
            <w:tcW w:w="2918" w:type="dxa"/>
          </w:tcPr>
          <w:p w:rsidR="00952040" w:rsidRPr="00E92381" w:rsidRDefault="00952040" w:rsidP="00952040">
            <w:pPr>
              <w:rPr>
                <w:rFonts w:ascii="Arial" w:hAnsi="Arial" w:cs="Arial"/>
                <w:sz w:val="24"/>
                <w:lang w:val="vi-VN"/>
              </w:rPr>
            </w:pPr>
            <w:r w:rsidRPr="008A0AF6">
              <w:rPr>
                <w:rFonts w:ascii="Arial" w:hAnsi="Arial" w:cs="Arial"/>
                <w:b/>
                <w:color w:val="0070C0"/>
                <w:sz w:val="24"/>
                <w:lang w:val="vi-VN"/>
              </w:rPr>
              <w:t xml:space="preserve">Bước </w:t>
            </w:r>
            <w:r>
              <w:rPr>
                <w:rFonts w:ascii="Arial" w:hAnsi="Arial" w:cs="Arial"/>
                <w:b/>
                <w:color w:val="0070C0"/>
                <w:sz w:val="24"/>
                <w:lang w:val="vi-VN"/>
              </w:rPr>
              <w:t>2</w:t>
            </w:r>
            <w:r w:rsidRPr="008A0AF6">
              <w:rPr>
                <w:rFonts w:ascii="Arial" w:hAnsi="Arial" w:cs="Arial"/>
                <w:sz w:val="24"/>
                <w:lang w:val="vi-VN"/>
              </w:rPr>
              <w:t xml:space="preserve">: </w:t>
            </w:r>
            <w:r>
              <w:rPr>
                <w:rFonts w:ascii="Arial" w:hAnsi="Arial" w:cs="Arial"/>
                <w:sz w:val="24"/>
                <w:lang w:val="vi-VN"/>
              </w:rPr>
              <w:t xml:space="preserve">Chọn thanh </w:t>
            </w:r>
            <w:r w:rsidR="00294F74">
              <w:rPr>
                <w:rFonts w:ascii="Arial" w:hAnsi="Arial" w:cs="Arial"/>
                <w:b/>
                <w:sz w:val="24"/>
              </w:rPr>
              <w:t>T</w:t>
            </w:r>
            <w:r w:rsidRPr="00952040">
              <w:rPr>
                <w:rFonts w:ascii="Arial" w:hAnsi="Arial" w:cs="Arial"/>
                <w:b/>
                <w:sz w:val="24"/>
                <w:lang w:val="vi-VN"/>
              </w:rPr>
              <w:t>ìm kiếm</w:t>
            </w:r>
            <w:r>
              <w:rPr>
                <w:rFonts w:ascii="Arial" w:hAnsi="Arial" w:cs="Arial"/>
                <w:sz w:val="24"/>
                <w:lang w:val="vi-VN"/>
              </w:rPr>
              <w:t>.</w:t>
            </w:r>
          </w:p>
          <w:p w:rsidR="00952040" w:rsidRDefault="00444599" w:rsidP="00952040">
            <w:pPr>
              <w:rPr>
                <w:b/>
                <w:color w:val="0070C0"/>
                <w:sz w:val="24"/>
                <w:lang w:val="vi-VN"/>
              </w:rPr>
            </w:pPr>
            <w:r w:rsidRPr="00444599">
              <w:pict>
                <v:roundrect id="Rectangle: Rounded Corners 41" o:spid="_x0000_s1070" style="position:absolute;margin-left:9.9pt;margin-top:11.85pt;width:117.25pt;height:20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" filled="f" strokecolor="red" strokeweight="3pt"/>
              </w:pict>
            </w:r>
            <w:r w:rsidRPr="00444599">
              <w:pict>
                <v:roundrect id="Rectangle: Rounded Corners 40" o:spid="_x0000_s1069" style="position:absolute;margin-left:-47.1pt;margin-top:196.05pt;width:27.5pt;height:31.2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" filled="f" strokecolor="red" strokeweight="3pt"/>
              </w:pict>
            </w:r>
            <w:r w:rsidR="00952040">
              <w:drawing>
                <wp:inline distT="0" distB="0" distL="0" distR="0">
                  <wp:extent cx="1620000" cy="3509808"/>
                  <wp:effectExtent l="57150" t="57150" r="113665" b="1098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620000" cy="350980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c>
          <w:tcPr>
            <w:tcW w:w="2918" w:type="dxa"/>
          </w:tcPr>
          <w:p w:rsidR="00952040" w:rsidRDefault="00952040" w:rsidP="00952040">
            <w:pPr>
              <w:rPr>
                <w:rFonts w:ascii="Arial" w:hAnsi="Arial" w:cs="Arial"/>
                <w:b/>
                <w:color w:val="0070C0"/>
                <w:sz w:val="24"/>
                <w:lang w:val="vi-VN"/>
              </w:rPr>
            </w:pPr>
            <w:r w:rsidRPr="00952040">
              <w:rPr>
                <w:rFonts w:ascii="Arial" w:hAnsi="Arial" w:cs="Arial"/>
                <w:b/>
                <w:color w:val="0070C0"/>
                <w:sz w:val="24"/>
                <w:lang w:val="vi-VN"/>
              </w:rPr>
              <w:t xml:space="preserve">Bước 3 : </w:t>
            </w:r>
            <w:r w:rsidRPr="00952040">
              <w:rPr>
                <w:rFonts w:ascii="Arial" w:hAnsi="Arial" w:cs="Arial"/>
                <w:sz w:val="24"/>
                <w:lang w:val="vi-VN"/>
              </w:rPr>
              <w:t xml:space="preserve">Nhập </w:t>
            </w:r>
            <w:r w:rsidRPr="00952040">
              <w:rPr>
                <w:rFonts w:ascii="Arial" w:hAnsi="Arial" w:cs="Arial"/>
                <w:b/>
                <w:sz w:val="24"/>
                <w:lang w:val="vi-VN"/>
              </w:rPr>
              <w:t>eNetViet</w:t>
            </w:r>
            <w:r w:rsidRPr="00952040">
              <w:rPr>
                <w:rFonts w:ascii="Arial" w:hAnsi="Arial" w:cs="Arial"/>
                <w:sz w:val="24"/>
                <w:lang w:val="vi-VN"/>
              </w:rPr>
              <w:t xml:space="preserve"> để tìm ứng dụng</w:t>
            </w:r>
            <w:r w:rsidRPr="00952040">
              <w:rPr>
                <w:rFonts w:ascii="Arial" w:hAnsi="Arial" w:cs="Arial"/>
                <w:color w:val="0070C0"/>
                <w:sz w:val="24"/>
                <w:lang w:val="vi-VN"/>
              </w:rPr>
              <w:t>.</w:t>
            </w:r>
          </w:p>
          <w:p w:rsidR="00952040" w:rsidRPr="00952040" w:rsidRDefault="00444599" w:rsidP="00952040">
            <w:pPr>
              <w:rPr>
                <w:rFonts w:ascii="Arial" w:hAnsi="Arial" w:cs="Arial"/>
                <w:b/>
                <w:color w:val="0070C0"/>
                <w:sz w:val="24"/>
                <w:lang w:val="vi-VN"/>
              </w:rPr>
            </w:pPr>
            <w:r w:rsidRPr="00444599">
              <w:pict>
                <v:roundrect id="Rectangle: Rounded Corners 42" o:spid="_x0000_s1068" style="position:absolute;margin-left:8.45pt;margin-top:48.7pt;width:117.25pt;height:20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" filled="f" strokecolor="red" strokeweight="3pt"/>
              </w:pict>
            </w:r>
            <w:r w:rsidR="00952040">
              <w:drawing>
                <wp:inline distT="0" distB="0" distL="0" distR="0">
                  <wp:extent cx="1620000" cy="3509808"/>
                  <wp:effectExtent l="57150" t="57150" r="113665" b="1098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620000" cy="3509808"/>
                          </a:xfrm>
                          <a:prstGeom prst="rect">
                            <a:avLst/>
                          </a:prstGeom>
                          <a:ln>
                            <a:solidFill>
                              <a:srgbClr val="0070C0"/>
                            </a:solidFill>
                          </a:ln>
                          <a:effectLst>
                            <a:outerShdw blurRad="50800" dist="38100" dir="2700000" algn="tl" rotWithShape="0">
                              <a:prstClr val="black">
                                <a:alpha val="40000"/>
                              </a:prstClr>
                            </a:outerShdw>
                          </a:effectLst>
                        </pic:spPr>
                      </pic:pic>
                    </a:graphicData>
                  </a:graphic>
                </wp:inline>
              </w:drawing>
            </w:r>
          </w:p>
        </w:tc>
        <w:tc>
          <w:tcPr>
            <w:tcW w:w="2918" w:type="dxa"/>
          </w:tcPr>
          <w:p w:rsidR="00E92381" w:rsidRDefault="00952040" w:rsidP="00952040">
            <w:pPr>
              <w:rPr>
                <w:rFonts w:ascii="Arial" w:hAnsi="Arial" w:cs="Arial"/>
                <w:sz w:val="24"/>
                <w:lang w:val="vi-VN"/>
              </w:rPr>
            </w:pPr>
            <w:r w:rsidRPr="00952040">
              <w:rPr>
                <w:rFonts w:ascii="Arial" w:hAnsi="Arial" w:cs="Arial"/>
                <w:b/>
                <w:color w:val="0070C0"/>
                <w:sz w:val="24"/>
                <w:lang w:val="vi-VN"/>
              </w:rPr>
              <w:t xml:space="preserve">Bước 4 : </w:t>
            </w:r>
            <w:r w:rsidRPr="00952040">
              <w:rPr>
                <w:rFonts w:ascii="Arial" w:hAnsi="Arial" w:cs="Arial"/>
                <w:sz w:val="24"/>
                <w:lang w:val="vi-VN"/>
              </w:rPr>
              <w:t xml:space="preserve">Chọn nút </w:t>
            </w:r>
            <w:r w:rsidR="00DC1664">
              <w:rPr>
                <w:rFonts w:ascii="Arial" w:hAnsi="Arial" w:cs="Arial"/>
                <w:b/>
                <w:sz w:val="24"/>
              </w:rPr>
              <w:t>C</w:t>
            </w:r>
            <w:r w:rsidRPr="00952040">
              <w:rPr>
                <w:rFonts w:ascii="Arial" w:hAnsi="Arial" w:cs="Arial"/>
                <w:b/>
                <w:sz w:val="24"/>
                <w:lang w:val="vi-VN"/>
              </w:rPr>
              <w:t>ài đặt</w:t>
            </w:r>
            <w:r w:rsidRPr="00952040">
              <w:rPr>
                <w:rFonts w:ascii="Arial" w:hAnsi="Arial" w:cs="Arial"/>
                <w:sz w:val="24"/>
                <w:lang w:val="vi-VN"/>
              </w:rPr>
              <w:t xml:space="preserve"> để tải ứng dụng về</w:t>
            </w:r>
            <w:r>
              <w:rPr>
                <w:rFonts w:ascii="Arial" w:hAnsi="Arial" w:cs="Arial"/>
                <w:sz w:val="24"/>
                <w:lang w:val="vi-VN"/>
              </w:rPr>
              <w:t>.</w:t>
            </w:r>
          </w:p>
          <w:p w:rsidR="00952040" w:rsidRPr="00952040" w:rsidRDefault="00444599" w:rsidP="00952040">
            <w:pPr>
              <w:rPr>
                <w:rFonts w:ascii="Arial" w:hAnsi="Arial" w:cs="Arial"/>
                <w:b/>
                <w:color w:val="0070C0"/>
                <w:sz w:val="24"/>
                <w:lang w:val="vi-VN"/>
              </w:rPr>
            </w:pPr>
            <w:r w:rsidRPr="00444599">
              <w:pict>
                <v:roundrect id="Rectangle: Rounded Corners 43" o:spid="_x0000_s1067" style="position:absolute;margin-left:66.9pt;margin-top:63.15pt;width:58.35pt;height:18.15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" filled="f" strokecolor="red" strokeweight="3pt"/>
              </w:pict>
            </w:r>
            <w:r w:rsidR="00952040">
              <w:drawing>
                <wp:inline distT="0" distB="0" distL="0" distR="0">
                  <wp:extent cx="1620000" cy="3509808"/>
                  <wp:effectExtent l="57150" t="57150" r="113665" b="1098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620000" cy="3509808"/>
                          </a:xfrm>
                          <a:prstGeom prst="rect">
                            <a:avLst/>
                          </a:prstGeom>
                          <a:ln>
                            <a:solidFill>
                              <a:srgbClr val="0070C0"/>
                            </a:solidFill>
                          </a:ln>
                          <a:effectLst>
                            <a:outerShdw blurRad="50800" dist="38100" dir="2700000" algn="tl" rotWithShape="0">
                              <a:prstClr val="black">
                                <a:alpha val="40000"/>
                              </a:prstClr>
                            </a:outerShdw>
                          </a:effectLst>
                        </pic:spPr>
                      </pic:pic>
                    </a:graphicData>
                  </a:graphic>
                </wp:inline>
              </w:drawing>
            </w:r>
          </w:p>
        </w:tc>
      </w:tr>
    </w:tbl>
    <w:p w:rsidR="00954B40" w:rsidRDefault="00954B40" w:rsidP="00952040">
      <w:pPr>
        <w:rPr>
          <w:b/>
          <w:color w:val="0070C0"/>
          <w:sz w:val="24"/>
          <w:lang w:val="vi-VN"/>
        </w:rPr>
      </w:pPr>
    </w:p>
    <w:p w:rsidR="00954B40" w:rsidRPr="00954B40" w:rsidRDefault="00954B40" w:rsidP="00954B40">
      <w:pPr>
        <w:spacing w:line="360" w:lineRule="auto"/>
        <w:rPr>
          <w:rFonts w:ascii="Arial" w:hAnsi="Arial" w:cs="Arial"/>
          <w:b/>
          <w:color w:val="0070C0"/>
          <w:sz w:val="28"/>
        </w:rPr>
      </w:pPr>
      <w:r>
        <w:rPr>
          <w:rFonts w:ascii="Arial" w:hAnsi="Arial" w:cs="Arial"/>
          <w:b/>
          <w:color w:val="0070C0"/>
          <w:sz w:val="28"/>
        </w:rPr>
        <w:t>ĐỐI VỚI ĐIỆN THOẠI IPHONE (iOS)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2"/>
        <w:gridCol w:w="2972"/>
        <w:gridCol w:w="2972"/>
        <w:gridCol w:w="2972"/>
      </w:tblGrid>
      <w:tr w:rsidR="005B0FE3" w:rsidTr="007D32FF">
        <w:tc>
          <w:tcPr>
            <w:tcW w:w="2918" w:type="dxa"/>
          </w:tcPr>
          <w:p w:rsidR="00B06F9B" w:rsidRPr="008A0AF6" w:rsidRDefault="005B0FE3" w:rsidP="007D32FF">
            <w:pPr>
              <w:rPr>
                <w:rFonts w:ascii="Arial" w:hAnsi="Arial" w:cs="Arial"/>
                <w:sz w:val="24"/>
                <w:lang w:val="vi-VN"/>
              </w:rPr>
            </w:pPr>
            <w:r w:rsidRPr="008A0AF6">
              <w:rPr>
                <w:rFonts w:ascii="Arial" w:hAnsi="Arial" w:cs="Arial"/>
                <w:b/>
                <w:color w:val="0070C0"/>
                <w:sz w:val="24"/>
                <w:lang w:val="vi-VN"/>
              </w:rPr>
              <w:t>Bước 1</w:t>
            </w:r>
            <w:r w:rsidRPr="008A0AF6">
              <w:rPr>
                <w:rFonts w:ascii="Arial" w:hAnsi="Arial" w:cs="Arial"/>
                <w:sz w:val="24"/>
                <w:lang w:val="vi-VN"/>
              </w:rPr>
              <w:t xml:space="preserve">: </w:t>
            </w:r>
            <w:r>
              <w:rPr>
                <w:rFonts w:ascii="Arial" w:hAnsi="Arial" w:cs="Arial"/>
                <w:sz w:val="24"/>
                <w:lang w:val="vi-VN"/>
              </w:rPr>
              <w:t xml:space="preserve">Mở ứng dụng </w:t>
            </w:r>
            <w:r>
              <w:rPr>
                <w:rFonts w:ascii="Arial" w:hAnsi="Arial" w:cs="Arial"/>
                <w:b/>
                <w:sz w:val="24"/>
                <w:lang w:val="vi-VN"/>
              </w:rPr>
              <w:t>App Store</w:t>
            </w:r>
          </w:p>
          <w:p w:rsidR="005B0FE3" w:rsidRDefault="00444599" w:rsidP="007D32FF">
            <w:pPr>
              <w:rPr>
                <w:b/>
                <w:color w:val="0070C0"/>
                <w:sz w:val="24"/>
                <w:lang w:val="vi-VN"/>
              </w:rPr>
            </w:pPr>
            <w:r w:rsidRPr="00444599">
              <w:pict>
                <v:roundrect id="Rectangle: Rounded Corners 45" o:spid="_x0000_s1066" style="position:absolute;margin-left:38.95pt;margin-top:129.65pt;width:27.5pt;height:31.25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" filled="f" strokecolor="red" strokeweight="3pt"/>
              </w:pict>
            </w:r>
            <w:r w:rsidR="008A0DAE">
              <w:drawing>
                <wp:inline distT="0" distB="0" distL="0" distR="0">
                  <wp:extent cx="1620000" cy="3505830"/>
                  <wp:effectExtent l="57150" t="57150" r="113665" b="1143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620000" cy="3505830"/>
                          </a:xfrm>
                          <a:prstGeom prst="rect">
                            <a:avLst/>
                          </a:prstGeom>
                          <a:ln>
                            <a:solidFill>
                              <a:srgbClr val="0070C0"/>
                            </a:solidFill>
                          </a:ln>
                          <a:effectLst>
                            <a:outerShdw blurRad="50800" dist="38100" dir="2700000" algn="tl" rotWithShape="0">
                              <a:prstClr val="black">
                                <a:alpha val="40000"/>
                              </a:prstClr>
                            </a:outerShdw>
                          </a:effectLst>
                        </pic:spPr>
                      </pic:pic>
                    </a:graphicData>
                  </a:graphic>
                </wp:inline>
              </w:drawing>
            </w:r>
          </w:p>
        </w:tc>
        <w:tc>
          <w:tcPr>
            <w:tcW w:w="2918" w:type="dxa"/>
          </w:tcPr>
          <w:p w:rsidR="005B0FE3" w:rsidRPr="00B06F9B" w:rsidRDefault="00444599" w:rsidP="007D32FF">
            <w:pPr>
              <w:rPr>
                <w:rFonts w:ascii="Arial" w:hAnsi="Arial" w:cs="Arial"/>
                <w:b/>
                <w:sz w:val="24"/>
              </w:rPr>
            </w:pPr>
            <w:r w:rsidRPr="00444599">
              <w:pict>
                <v:roundrect id="Rectangle: Rounded Corners 44" o:spid="_x0000_s1065" style="position:absolute;margin-left:4.2pt;margin-top:42.6pt;width:125.65pt;height:20.95pt;z-index:25167360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" filled="f" strokecolor="red" strokeweight="3pt"/>
              </w:pict>
            </w:r>
            <w:r w:rsidR="005B0FE3" w:rsidRPr="008A0AF6">
              <w:rPr>
                <w:rFonts w:ascii="Arial" w:hAnsi="Arial" w:cs="Arial"/>
                <w:b/>
                <w:color w:val="0070C0"/>
                <w:sz w:val="24"/>
                <w:lang w:val="vi-VN"/>
              </w:rPr>
              <w:t xml:space="preserve">Bước </w:t>
            </w:r>
            <w:r w:rsidR="005B0FE3">
              <w:rPr>
                <w:rFonts w:ascii="Arial" w:hAnsi="Arial" w:cs="Arial"/>
                <w:b/>
                <w:color w:val="0070C0"/>
                <w:sz w:val="24"/>
                <w:lang w:val="vi-VN"/>
              </w:rPr>
              <w:t>2</w:t>
            </w:r>
            <w:r w:rsidR="005B0FE3" w:rsidRPr="008A0AF6">
              <w:rPr>
                <w:rFonts w:ascii="Arial" w:hAnsi="Arial" w:cs="Arial"/>
                <w:sz w:val="24"/>
                <w:lang w:val="vi-VN"/>
              </w:rPr>
              <w:t xml:space="preserve">: </w:t>
            </w:r>
            <w:r w:rsidR="00B06F9B">
              <w:rPr>
                <w:rFonts w:ascii="Arial" w:hAnsi="Arial" w:cs="Arial"/>
                <w:sz w:val="24"/>
              </w:rPr>
              <w:t xml:space="preserve">Nhập </w:t>
            </w:r>
            <w:r w:rsidR="00B06F9B" w:rsidRPr="00B06F9B">
              <w:rPr>
                <w:rFonts w:ascii="Arial" w:hAnsi="Arial" w:cs="Arial"/>
                <w:b/>
                <w:sz w:val="24"/>
              </w:rPr>
              <w:t>eNetViet</w:t>
            </w:r>
            <w:r w:rsidR="00B06F9B">
              <w:rPr>
                <w:rFonts w:ascii="Arial" w:hAnsi="Arial" w:cs="Arial"/>
                <w:sz w:val="24"/>
              </w:rPr>
              <w:t xml:space="preserve"> vào thanh tìm kiếm. </w:t>
            </w:r>
            <w:r w:rsidR="003A404D">
              <w:drawing>
                <wp:inline distT="0" distB="0" distL="0" distR="0">
                  <wp:extent cx="1620000" cy="3503347"/>
                  <wp:effectExtent l="57150" t="57150" r="113665" b="1162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620000" cy="3503347"/>
                          </a:xfrm>
                          <a:prstGeom prst="rect">
                            <a:avLst/>
                          </a:prstGeom>
                          <a:ln>
                            <a:solidFill>
                              <a:srgbClr val="0070C0"/>
                            </a:solidFill>
                          </a:ln>
                          <a:effectLst>
                            <a:outerShdw blurRad="50800" dist="38100" dir="2700000" algn="tl" rotWithShape="0">
                              <a:prstClr val="black">
                                <a:alpha val="40000"/>
                              </a:prstClr>
                            </a:outerShdw>
                          </a:effectLst>
                        </pic:spPr>
                      </pic:pic>
                    </a:graphicData>
                  </a:graphic>
                </wp:inline>
              </w:drawing>
            </w:r>
          </w:p>
        </w:tc>
        <w:tc>
          <w:tcPr>
            <w:tcW w:w="2918" w:type="dxa"/>
          </w:tcPr>
          <w:p w:rsidR="005B0FE3" w:rsidRPr="00B06F9B" w:rsidRDefault="005B0FE3" w:rsidP="007D32FF">
            <w:pPr>
              <w:rPr>
                <w:rFonts w:ascii="Arial" w:hAnsi="Arial" w:cs="Arial"/>
                <w:color w:val="0070C0"/>
                <w:sz w:val="24"/>
              </w:rPr>
            </w:pPr>
            <w:r w:rsidRPr="00952040">
              <w:rPr>
                <w:rFonts w:ascii="Arial" w:hAnsi="Arial" w:cs="Arial"/>
                <w:b/>
                <w:color w:val="0070C0"/>
                <w:sz w:val="24"/>
                <w:lang w:val="vi-VN"/>
              </w:rPr>
              <w:t xml:space="preserve">Bước 3 : </w:t>
            </w:r>
            <w:r w:rsidR="00B06F9B" w:rsidRPr="00B06F9B">
              <w:rPr>
                <w:rFonts w:ascii="Arial" w:hAnsi="Arial" w:cs="Arial"/>
                <w:sz w:val="24"/>
              </w:rPr>
              <w:t xml:space="preserve">Chọn nút </w:t>
            </w:r>
            <w:r w:rsidR="00386338">
              <w:rPr>
                <w:rFonts w:ascii="Arial" w:hAnsi="Arial" w:cs="Arial"/>
                <w:b/>
                <w:sz w:val="24"/>
              </w:rPr>
              <w:t>C</w:t>
            </w:r>
            <w:r w:rsidR="00B06F9B" w:rsidRPr="00B06F9B">
              <w:rPr>
                <w:rFonts w:ascii="Arial" w:hAnsi="Arial" w:cs="Arial"/>
                <w:b/>
                <w:sz w:val="24"/>
              </w:rPr>
              <w:t>ài đặt</w:t>
            </w:r>
            <w:r w:rsidR="00B06F9B" w:rsidRPr="00B06F9B">
              <w:rPr>
                <w:rFonts w:ascii="Arial" w:hAnsi="Arial" w:cs="Arial"/>
                <w:sz w:val="24"/>
              </w:rPr>
              <w:t xml:space="preserve"> để tải ứng dụng</w:t>
            </w:r>
            <w:r w:rsidR="00B06F9B">
              <w:rPr>
                <w:rFonts w:ascii="Arial" w:hAnsi="Arial" w:cs="Arial"/>
                <w:color w:val="0070C0"/>
                <w:sz w:val="24"/>
              </w:rPr>
              <w:t>.</w:t>
            </w:r>
          </w:p>
          <w:p w:rsidR="005B0FE3" w:rsidRPr="00952040" w:rsidRDefault="00444599" w:rsidP="007D32FF">
            <w:pPr>
              <w:rPr>
                <w:rFonts w:ascii="Arial" w:hAnsi="Arial" w:cs="Arial"/>
                <w:b/>
                <w:color w:val="0070C0"/>
                <w:sz w:val="24"/>
                <w:lang w:val="vi-VN"/>
              </w:rPr>
            </w:pPr>
            <w:r w:rsidRPr="00444599">
              <w:pict>
                <v:roundrect id="Rectangle: Rounded Corners 46" o:spid="_x0000_s1064" style="position:absolute;margin-left:112.2pt;margin-top:39.85pt;width:15.5pt;height:18.15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" filled="f" strokecolor="red" strokeweight="3pt"/>
              </w:pict>
            </w:r>
            <w:r w:rsidR="00B06F9B">
              <w:drawing>
                <wp:inline distT="0" distB="0" distL="0" distR="0">
                  <wp:extent cx="1620000" cy="3503347"/>
                  <wp:effectExtent l="57150" t="57150" r="113665" b="1162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620000" cy="3503347"/>
                          </a:xfrm>
                          <a:prstGeom prst="rect">
                            <a:avLst/>
                          </a:prstGeom>
                          <a:ln>
                            <a:solidFill>
                              <a:srgbClr val="0070C0"/>
                            </a:solidFill>
                          </a:ln>
                          <a:effectLst>
                            <a:outerShdw blurRad="50800" dist="38100" dir="2700000" algn="tl" rotWithShape="0">
                              <a:prstClr val="black">
                                <a:alpha val="40000"/>
                              </a:prstClr>
                            </a:outerShdw>
                          </a:effectLst>
                        </pic:spPr>
                      </pic:pic>
                    </a:graphicData>
                  </a:graphic>
                </wp:inline>
              </w:drawing>
            </w:r>
          </w:p>
        </w:tc>
        <w:tc>
          <w:tcPr>
            <w:tcW w:w="2918" w:type="dxa"/>
          </w:tcPr>
          <w:p w:rsidR="005B0FE3" w:rsidRDefault="005B0FE3" w:rsidP="007D32FF">
            <w:pPr>
              <w:rPr>
                <w:rFonts w:ascii="Arial" w:hAnsi="Arial" w:cs="Arial"/>
                <w:sz w:val="24"/>
                <w:lang w:val="vi-VN"/>
              </w:rPr>
            </w:pPr>
            <w:r w:rsidRPr="00952040">
              <w:rPr>
                <w:rFonts w:ascii="Arial" w:hAnsi="Arial" w:cs="Arial"/>
                <w:b/>
                <w:color w:val="0070C0"/>
                <w:sz w:val="24"/>
                <w:lang w:val="vi-VN"/>
              </w:rPr>
              <w:t xml:space="preserve">Bước 4 : </w:t>
            </w:r>
            <w:r w:rsidR="00B06F9B" w:rsidRPr="00B06F9B">
              <w:rPr>
                <w:rFonts w:ascii="Arial" w:hAnsi="Arial" w:cs="Arial"/>
                <w:sz w:val="24"/>
              </w:rPr>
              <w:t xml:space="preserve">Ứng dụng đã cài đặt </w:t>
            </w:r>
            <w:r w:rsidR="00B06F9B" w:rsidRPr="00B06F9B">
              <w:rPr>
                <w:rFonts w:ascii="Arial" w:hAnsi="Arial" w:cs="Arial"/>
                <w:b/>
                <w:sz w:val="24"/>
              </w:rPr>
              <w:t>thành công</w:t>
            </w:r>
            <w:r>
              <w:rPr>
                <w:rFonts w:ascii="Arial" w:hAnsi="Arial" w:cs="Arial"/>
                <w:sz w:val="24"/>
                <w:lang w:val="vi-VN"/>
              </w:rPr>
              <w:t>.</w:t>
            </w:r>
          </w:p>
          <w:p w:rsidR="005B0FE3" w:rsidRPr="00952040" w:rsidRDefault="00444599" w:rsidP="007D32FF">
            <w:pPr>
              <w:rPr>
                <w:rFonts w:ascii="Arial" w:hAnsi="Arial" w:cs="Arial"/>
                <w:b/>
                <w:color w:val="0070C0"/>
                <w:sz w:val="24"/>
                <w:lang w:val="vi-VN"/>
              </w:rPr>
            </w:pPr>
            <w:r w:rsidRPr="00444599">
              <w:pict>
                <v:roundrect id="Rectangle: Rounded Corners 47" o:spid="_x0000_s1063" style="position:absolute;margin-left:100.95pt;margin-top:39.85pt;width:25.2pt;height:20pt;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" filled="f" strokecolor="red" strokeweight="3pt"/>
              </w:pict>
            </w:r>
            <w:r w:rsidR="00B06F9B">
              <w:drawing>
                <wp:inline distT="0" distB="0" distL="0" distR="0">
                  <wp:extent cx="1620000" cy="3505830"/>
                  <wp:effectExtent l="57150" t="57150" r="113665" b="1143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620000" cy="3505830"/>
                          </a:xfrm>
                          <a:prstGeom prst="rect">
                            <a:avLst/>
                          </a:prstGeom>
                          <a:ln>
                            <a:solidFill>
                              <a:srgbClr val="0070C0"/>
                            </a:solidFill>
                          </a:ln>
                          <a:effectLst>
                            <a:outerShdw blurRad="50800" dist="38100" dir="2700000" algn="tl" rotWithShape="0">
                              <a:prstClr val="black">
                                <a:alpha val="40000"/>
                              </a:prstClr>
                            </a:outerShdw>
                          </a:effectLst>
                        </pic:spPr>
                      </pic:pic>
                    </a:graphicData>
                  </a:graphic>
                </wp:inline>
              </w:drawing>
            </w:r>
          </w:p>
        </w:tc>
      </w:tr>
    </w:tbl>
    <w:p w:rsidR="00507ADE" w:rsidRPr="001F37C1" w:rsidRDefault="00507ADE" w:rsidP="005856A4">
      <w:pPr>
        <w:spacing w:line="360" w:lineRule="auto"/>
        <w:rPr>
          <w:rFonts w:ascii="Arial" w:hAnsi="Arial" w:cs="Arial"/>
          <w:b/>
          <w:sz w:val="32"/>
        </w:rPr>
      </w:pPr>
      <w:r w:rsidRPr="005856A4">
        <w:rPr>
          <w:sz w:val="24"/>
          <w:lang w:val="vi-VN"/>
        </w:rPr>
        <w:br w:type="page"/>
      </w:r>
      <w:r w:rsidR="00FE3E91" w:rsidRPr="00507ADE">
        <w:rPr>
          <w:rFonts w:ascii="Arial" w:hAnsi="Arial" w:cs="Arial"/>
          <w:b/>
          <w:sz w:val="32"/>
        </w:rPr>
        <w:lastRenderedPageBreak/>
        <w:t xml:space="preserve">HƯỚNG DẪN </w:t>
      </w:r>
      <w:r w:rsidR="00FE3E91">
        <w:rPr>
          <w:rFonts w:ascii="Arial" w:hAnsi="Arial" w:cs="Arial"/>
          <w:b/>
          <w:sz w:val="32"/>
        </w:rPr>
        <w:t>ĐĂNG NHẬP</w:t>
      </w:r>
    </w:p>
    <w:tbl>
      <w:tblPr>
        <w:tblStyle w:val="TableGrid"/>
        <w:tblpPr w:leftFromText="180" w:rightFromText="180" w:vertAnchor="text" w:horzAnchor="margin" w:tblpY="114"/>
        <w:tblW w:w="11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69"/>
        <w:gridCol w:w="3999"/>
        <w:gridCol w:w="3792"/>
      </w:tblGrid>
      <w:tr w:rsidR="00490A70" w:rsidTr="001F37C1">
        <w:trPr>
          <w:trHeight w:val="2478"/>
        </w:trPr>
        <w:tc>
          <w:tcPr>
            <w:tcW w:w="3969" w:type="dxa"/>
          </w:tcPr>
          <w:p w:rsidR="00490A70" w:rsidRDefault="00490A70" w:rsidP="007D32FF">
            <w:pPr>
              <w:rPr>
                <w:rFonts w:ascii="Arial" w:hAnsi="Arial" w:cs="Arial"/>
                <w:sz w:val="24"/>
              </w:rPr>
            </w:pPr>
            <w:r w:rsidRPr="008A0AF6">
              <w:rPr>
                <w:rFonts w:ascii="Arial" w:hAnsi="Arial" w:cs="Arial"/>
                <w:b/>
                <w:color w:val="0070C0"/>
                <w:sz w:val="24"/>
                <w:lang w:val="vi-VN"/>
              </w:rPr>
              <w:t>Bước 1</w:t>
            </w:r>
            <w:r w:rsidRPr="008A0AF6">
              <w:rPr>
                <w:rFonts w:ascii="Arial" w:hAnsi="Arial" w:cs="Arial"/>
                <w:sz w:val="24"/>
                <w:lang w:val="vi-VN"/>
              </w:rPr>
              <w:t xml:space="preserve">: </w:t>
            </w:r>
            <w:r>
              <w:rPr>
                <w:rFonts w:ascii="Arial" w:hAnsi="Arial" w:cs="Arial"/>
                <w:sz w:val="24"/>
              </w:rPr>
              <w:t xml:space="preserve">Truy cập vào phần mềm, chọn nút </w:t>
            </w:r>
            <w:r w:rsidRPr="00490A70">
              <w:rPr>
                <w:rFonts w:ascii="Arial" w:hAnsi="Arial" w:cs="Arial"/>
                <w:b/>
                <w:sz w:val="24"/>
              </w:rPr>
              <w:t>Quên</w:t>
            </w:r>
            <w:r w:rsidR="003B3342">
              <w:rPr>
                <w:rFonts w:ascii="Arial" w:hAnsi="Arial" w:cs="Arial"/>
                <w:b/>
                <w:sz w:val="24"/>
              </w:rPr>
              <w:t>/Lấy</w:t>
            </w:r>
            <w:r w:rsidRPr="00490A70">
              <w:rPr>
                <w:rFonts w:ascii="Arial" w:hAnsi="Arial" w:cs="Arial"/>
                <w:b/>
                <w:sz w:val="24"/>
              </w:rPr>
              <w:t xml:space="preserve"> mật khẩu</w:t>
            </w:r>
            <w:r w:rsidR="001F37C1">
              <w:rPr>
                <w:rFonts w:ascii="Arial" w:hAnsi="Arial" w:cs="Arial"/>
                <w:sz w:val="24"/>
              </w:rPr>
              <w:t xml:space="preserve"> để lấy mật khẩu tự động.</w:t>
            </w:r>
          </w:p>
          <w:p w:rsidR="001F37C1" w:rsidRPr="001F37C1" w:rsidRDefault="001F37C1" w:rsidP="007D32FF">
            <w:pPr>
              <w:rPr>
                <w:rFonts w:ascii="Arial" w:hAnsi="Arial" w:cs="Arial"/>
                <w:sz w:val="24"/>
              </w:rPr>
            </w:pPr>
          </w:p>
          <w:p w:rsidR="00490A70" w:rsidRPr="008A0AF6" w:rsidRDefault="00444599" w:rsidP="007D32FF">
            <w:pPr>
              <w:jc w:val="center"/>
              <w:rPr>
                <w:rFonts w:ascii="Arial" w:hAnsi="Arial" w:cs="Arial"/>
                <w:lang w:val="vi-VN"/>
              </w:rPr>
            </w:pPr>
            <w:r w:rsidRPr="00444599">
              <w:pict>
                <v:roundrect id="Rectangle: Rounded Corners 67" o:spid="_x0000_s1062" style="position:absolute;left:0;text-align:left;margin-left:51.1pt;margin-top:209.1pt;width:1in;height:18.15pt;z-index:2516776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" filled="f" strokecolor="red" strokeweight="3pt"/>
              </w:pict>
            </w:r>
            <w:r w:rsidR="003B3342" w:rsidRPr="003B3342">
              <w:rPr>
                <w:rFonts w:ascii="Arial" w:hAnsi="Arial" w:cs="Arial"/>
              </w:rPr>
              <w:drawing>
                <wp:inline distT="0" distB="0" distL="0" distR="0">
                  <wp:extent cx="2234115" cy="45720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4115" cy="4572000"/>
                          </a:xfrm>
                          <a:prstGeom prst="rect">
                            <a:avLst/>
                          </a:prstGeom>
                        </pic:spPr>
                      </pic:pic>
                    </a:graphicData>
                  </a:graphic>
                </wp:inline>
              </w:drawing>
            </w:r>
          </w:p>
        </w:tc>
        <w:tc>
          <w:tcPr>
            <w:tcW w:w="3999" w:type="dxa"/>
          </w:tcPr>
          <w:p w:rsidR="00490A70" w:rsidRDefault="00490A70" w:rsidP="00490A70">
            <w:pPr>
              <w:rPr>
                <w:rFonts w:ascii="Arial" w:hAnsi="Arial" w:cs="Arial"/>
                <w:color w:val="002060"/>
                <w:sz w:val="24"/>
                <w:szCs w:val="24"/>
              </w:rPr>
            </w:pPr>
            <w:r w:rsidRPr="008A0AF6">
              <w:rPr>
                <w:rFonts w:ascii="Arial" w:hAnsi="Arial" w:cs="Arial"/>
                <w:b/>
                <w:color w:val="0070C0"/>
                <w:sz w:val="24"/>
                <w:szCs w:val="24"/>
                <w:lang w:val="vi-VN"/>
              </w:rPr>
              <w:t xml:space="preserve">Bước 2 : </w:t>
            </w:r>
            <w:r w:rsidRPr="00600991">
              <w:rPr>
                <w:rFonts w:ascii="Arial" w:hAnsi="Arial" w:cs="Arial"/>
                <w:sz w:val="24"/>
                <w:szCs w:val="24"/>
              </w:rPr>
              <w:t xml:space="preserve">Nhập số điện thoại rồi chọn nút </w:t>
            </w:r>
            <w:r w:rsidRPr="00600991">
              <w:rPr>
                <w:rFonts w:ascii="Arial" w:hAnsi="Arial" w:cs="Arial"/>
                <w:b/>
                <w:sz w:val="24"/>
                <w:szCs w:val="24"/>
              </w:rPr>
              <w:t>Lấy mật khẩu</w:t>
            </w:r>
            <w:r w:rsidR="001F37C1" w:rsidRPr="00600991">
              <w:rPr>
                <w:rFonts w:ascii="Arial" w:hAnsi="Arial" w:cs="Arial"/>
                <w:sz w:val="24"/>
                <w:szCs w:val="24"/>
              </w:rPr>
              <w:t>, mật khẩu sẽ được gửi đến qua SMS.</w:t>
            </w:r>
          </w:p>
          <w:p w:rsidR="001F37C1" w:rsidRPr="001F37C1" w:rsidRDefault="001F37C1" w:rsidP="00490A70">
            <w:pPr>
              <w:rPr>
                <w:rFonts w:ascii="Arial" w:hAnsi="Arial" w:cs="Arial"/>
                <w:color w:val="002060"/>
                <w:sz w:val="24"/>
                <w:szCs w:val="24"/>
              </w:rPr>
            </w:pPr>
          </w:p>
          <w:p w:rsidR="00490A70" w:rsidRPr="00490A70" w:rsidRDefault="00444599" w:rsidP="00490A70">
            <w:pPr>
              <w:rPr>
                <w:rFonts w:ascii="Arial" w:hAnsi="Arial" w:cs="Arial"/>
                <w:color w:val="002060"/>
                <w:sz w:val="24"/>
                <w:szCs w:val="24"/>
                <w:lang w:val="vi-VN"/>
              </w:rPr>
            </w:pPr>
            <w:r w:rsidRPr="00444599">
              <w:pict>
                <v:roundrect id="Rectangle: Rounded Corners 86" o:spid="_x0000_s1061" style="position:absolute;margin-left:84.35pt;margin-top:159pt;width:55.1pt;height:18.15pt;z-index:251687936;visibility:visible;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" filled="f" strokecolor="red" strokeweight="3pt"/>
              </w:pict>
            </w:r>
            <w:r w:rsidR="003B3342" w:rsidRPr="003B3342">
              <w:rPr>
                <w:rFonts w:ascii="Arial" w:hAnsi="Arial" w:cs="Arial"/>
                <w:color w:val="002060"/>
                <w:sz w:val="24"/>
                <w:szCs w:val="24"/>
              </w:rPr>
              <w:drawing>
                <wp:inline distT="0" distB="0" distL="0" distR="0">
                  <wp:extent cx="2234115" cy="45720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4115" cy="4572000"/>
                          </a:xfrm>
                          <a:prstGeom prst="rect">
                            <a:avLst/>
                          </a:prstGeom>
                        </pic:spPr>
                      </pic:pic>
                    </a:graphicData>
                  </a:graphic>
                </wp:inline>
              </w:drawing>
            </w:r>
          </w:p>
        </w:tc>
        <w:tc>
          <w:tcPr>
            <w:tcW w:w="3792" w:type="dxa"/>
          </w:tcPr>
          <w:p w:rsidR="00490A70" w:rsidRPr="001F37C1" w:rsidRDefault="00490A70" w:rsidP="007D32FF">
            <w:pPr>
              <w:rPr>
                <w:rFonts w:ascii="Arial" w:hAnsi="Arial" w:cs="Arial"/>
                <w:color w:val="002060"/>
                <w:sz w:val="24"/>
                <w:szCs w:val="24"/>
              </w:rPr>
            </w:pPr>
            <w:r w:rsidRPr="008A0AF6">
              <w:rPr>
                <w:rFonts w:ascii="Arial" w:hAnsi="Arial" w:cs="Arial"/>
                <w:b/>
                <w:color w:val="0070C0"/>
                <w:sz w:val="24"/>
                <w:szCs w:val="24"/>
                <w:lang w:val="vi-VN"/>
              </w:rPr>
              <w:t xml:space="preserve">Bước </w:t>
            </w:r>
            <w:r>
              <w:rPr>
                <w:rFonts w:ascii="Arial" w:hAnsi="Arial" w:cs="Arial"/>
                <w:b/>
                <w:color w:val="0070C0"/>
                <w:sz w:val="24"/>
                <w:szCs w:val="24"/>
                <w:lang w:val="vi-VN"/>
              </w:rPr>
              <w:t>3</w:t>
            </w:r>
            <w:r w:rsidRPr="008A0AF6">
              <w:rPr>
                <w:rFonts w:ascii="Arial" w:hAnsi="Arial" w:cs="Arial"/>
                <w:b/>
                <w:color w:val="0070C0"/>
                <w:sz w:val="24"/>
                <w:szCs w:val="24"/>
                <w:lang w:val="vi-VN"/>
              </w:rPr>
              <w:t xml:space="preserve"> : </w:t>
            </w:r>
            <w:r w:rsidR="001F37C1" w:rsidRPr="00600991">
              <w:rPr>
                <w:rFonts w:ascii="Arial" w:hAnsi="Arial" w:cs="Arial"/>
                <w:sz w:val="24"/>
                <w:szCs w:val="24"/>
              </w:rPr>
              <w:t xml:space="preserve">Đăng nhập bằng </w:t>
            </w:r>
            <w:r w:rsidR="001F37C1" w:rsidRPr="00600991">
              <w:rPr>
                <w:rFonts w:ascii="Arial" w:hAnsi="Arial" w:cs="Arial"/>
                <w:b/>
                <w:sz w:val="24"/>
                <w:szCs w:val="24"/>
              </w:rPr>
              <w:t>SĐT</w:t>
            </w:r>
            <w:r w:rsidR="001F37C1" w:rsidRPr="00600991">
              <w:rPr>
                <w:rFonts w:ascii="Arial" w:hAnsi="Arial" w:cs="Arial"/>
                <w:sz w:val="24"/>
                <w:szCs w:val="24"/>
              </w:rPr>
              <w:t xml:space="preserve"> của thầy cô và mật khẩu vừa được cấp</w:t>
            </w:r>
            <w:r w:rsidRPr="00600991">
              <w:rPr>
                <w:rFonts w:ascii="Arial" w:hAnsi="Arial" w:cs="Arial"/>
                <w:sz w:val="24"/>
                <w:szCs w:val="24"/>
                <w:lang w:val="vi-VN"/>
              </w:rPr>
              <w:t>.</w:t>
            </w:r>
            <w:r w:rsidR="00DC1664">
              <w:rPr>
                <w:rFonts w:ascii="Arial" w:hAnsi="Arial" w:cs="Arial"/>
                <w:sz w:val="24"/>
                <w:szCs w:val="24"/>
              </w:rPr>
              <w:t xml:space="preserve"> </w:t>
            </w:r>
            <w:r w:rsidR="001F37C1" w:rsidRPr="00600991">
              <w:rPr>
                <w:rFonts w:ascii="Arial" w:hAnsi="Arial" w:cs="Arial"/>
                <w:sz w:val="24"/>
                <w:szCs w:val="24"/>
              </w:rPr>
              <w:t xml:space="preserve">Sau khi đăng nhập, chọn </w:t>
            </w:r>
            <w:r w:rsidR="001F37C1" w:rsidRPr="00600991">
              <w:rPr>
                <w:rFonts w:ascii="Arial" w:hAnsi="Arial" w:cs="Arial"/>
                <w:b/>
                <w:sz w:val="24"/>
                <w:szCs w:val="24"/>
              </w:rPr>
              <w:t>vai trò</w:t>
            </w:r>
            <w:r w:rsidR="001F37C1" w:rsidRPr="00600991">
              <w:rPr>
                <w:rFonts w:ascii="Arial" w:hAnsi="Arial" w:cs="Arial"/>
                <w:sz w:val="24"/>
                <w:szCs w:val="24"/>
              </w:rPr>
              <w:t xml:space="preserve"> phù hợp.</w:t>
            </w:r>
          </w:p>
          <w:p w:rsidR="00490A70" w:rsidRPr="00A916C5" w:rsidRDefault="00444599" w:rsidP="007D32FF">
            <w:pPr>
              <w:jc w:val="center"/>
              <w:rPr>
                <w:rFonts w:ascii="Arial" w:hAnsi="Arial" w:cs="Arial"/>
                <w:color w:val="002060"/>
                <w:sz w:val="24"/>
                <w:szCs w:val="24"/>
                <w:lang w:val="vi-VN"/>
              </w:rPr>
            </w:pPr>
            <w:r>
              <w:rPr>
                <w:rFonts w:ascii="Arial" w:hAnsi="Arial" w:cs="Arial"/>
                <w:color w:val="002060"/>
                <w:sz w:val="24"/>
                <w:szCs w:val="24"/>
              </w:rPr>
              <w:pict>
                <v:group id="Group 2" o:spid="_x0000_s1060" style="position:absolute;left:0;text-align:left;margin-left:-.05pt;margin-top:.45pt;width:166.7pt;height:350.8pt;z-index:251689984" coordsize="21171,4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left:1585;top:6253;width:18000;height:32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">
                    <v:imagedata r:id="rId23" o:title=""/>
                  </v:shape>
                  <v:shape id="_x0000_s1028" style="position:absolute;width:21171;height:44554;visibility:visible;v-text-anchor:middle" coordsize="25999,54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" adj="0,,0" path="m12966,2173r203,67l13373,2308r68,204l13509,2716r-68,203l13373,3123r-204,68l12966,3259r-204,-68l12626,3123r-135,-204l12423,2716r68,-204l12626,2308r136,-68l12966,2173xm14934,4480r68,68l15070,4684r68,68l15070,4888r-68,136l14934,5024r-135,67l11065,5091r-136,-67l10861,5024r-67,-136l10726,4752r68,-68l10861,4548r68,-68l14934,4480xm23963,7807r,68l23963,46771r,67l1969,46838r,-67l1969,7875r,-68l23963,7807xm12558,48536r-407,135l11812,48875r-340,271l11269,49418r-204,407l10929,50165r-68,475l10929,51047r136,407l11269,51794r203,271l11812,52337r339,204l12558,52676r408,68l13373,52676r407,-135l14120,52337r339,-272l14731,51794r203,-340l15002,51047r68,-407l15002,50165r-68,-340l14731,49418r-272,-272l14120,48875r-340,-204l13373,48536r-815,xm12966,48332r475,68l13848,48536r408,203l14595,49011r271,339l15070,49757r136,408l15274,50640r-68,407l15070,51522r-204,340l14595,52201r-339,272l13848,52676r-407,136l12966,52880r-408,-68l12083,52676r-339,-203l11404,52201r-271,-339l10929,51522r-135,-475l10726,50640r68,-475l10929,49757r204,-407l11404,49011r340,-272l12083,48536r475,-136l12966,48332xm3938,679r-679,68l2648,951r-543,271l1630,1629r-340,476l951,2648,747,3259r,611l747,50776r,611l951,51997r339,544l1630,53016r475,407l2648,53695r611,203l3938,53966r18124,l22741,53898r611,-203l23895,53423r475,-407l24709,52541r340,-544l25252,51387r68,-611l25320,3870r-68,-611l25049,2648r-340,-543l24370,1629r-475,-407l23352,951,22741,747r-679,-68l3938,679xm22062,543r679,68l23419,815r544,271l24438,1494r407,543l25184,2580r204,611l25456,3870r,46906l25388,51454r-204,611l24845,52676r-407,475l23963,53559r-544,339l22741,54102r-679,68l3938,54170r-679,-68l2580,53898r-543,-339l1562,53151r-408,-475l815,52065,611,51454r-68,-678l543,3870r68,-679l815,2580r339,-543l1562,1494r475,-408l2580,815,3259,611r679,-68l22062,543xm3938,l3123,68,2444,272,1765,611r-611,543l679,1697,272,2376,68,3123,,3870,,50776r68,746l272,52269r407,679l1154,53559r611,475l2444,54373r679,272l3938,54713r18124,l22876,54645r679,-272l24234,54034r611,-475l25320,52948r407,-679l25931,51522r68,-746l25999,3870r-68,-747l25727,2376r-407,-679l24845,1154,24234,611,23555,272,22876,68,22062,,3938,xe" strokecolor="#b7b7b7">
                    <v:stroke startarrowwidth="narrow" startarrowlength="short" endarrowwidth="narrow" endarrowlength="short" joinstyle="round"/>
                    <v:formulas/>
                    <v:path arrowok="t" o:extrusionok="f" o:connecttype="segments"/>
                  </v:shape>
                </v:group>
              </w:pict>
            </w:r>
          </w:p>
        </w:tc>
      </w:tr>
    </w:tbl>
    <w:p w:rsidR="001F37C1" w:rsidRPr="001F37C1" w:rsidRDefault="00444599" w:rsidP="001F37C1">
      <w:pPr>
        <w:rPr>
          <w:sz w:val="24"/>
          <w:lang w:val="vi-VN"/>
        </w:rPr>
      </w:pPr>
      <w:r w:rsidRPr="00444599">
        <w:pict>
          <v:roundrect id="Rectangle: Rounded Corners 90" o:spid="_x0000_s1059" style="position:absolute;margin-left:417.45pt;margin-top:213.1pt;width:136.9pt;height:54.6pt;z-index:2516920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" filled="f" strokecolor="red" strokeweight="3pt"/>
        </w:pict>
      </w:r>
    </w:p>
    <w:p w:rsidR="001F37C1" w:rsidRDefault="00E1186C" w:rsidP="00E1186C">
      <w:pPr>
        <w:tabs>
          <w:tab w:val="left" w:pos="2487"/>
        </w:tabs>
        <w:jc w:val="center"/>
        <w:rPr>
          <w:rFonts w:ascii="Arial" w:hAnsi="Arial" w:cs="Arial"/>
          <w:b/>
          <w:sz w:val="32"/>
        </w:rPr>
      </w:pPr>
      <w:r>
        <w:rPr>
          <w:rFonts w:ascii="Arial" w:hAnsi="Arial" w:cs="Arial"/>
          <w:b/>
          <w:sz w:val="32"/>
        </w:rPr>
        <w:t>MÀN HÌNH TRANG CHỦ</w:t>
      </w:r>
    </w:p>
    <w:p w:rsidR="00CC31DA" w:rsidRDefault="00444599" w:rsidP="00E1186C">
      <w:pPr>
        <w:tabs>
          <w:tab w:val="left" w:pos="2487"/>
        </w:tabs>
        <w:jc w:val="center"/>
        <w:rPr>
          <w:sz w:val="24"/>
        </w:rPr>
      </w:pPr>
      <w:r>
        <w:rPr>
          <w:sz w:val="24"/>
        </w:rPr>
        <w:pict>
          <v:shape id="Google Shape;347;p35" o:spid="_x0000_s1058" style="position:absolute;left:0;text-align:left;margin-left:222.05pt;margin-top:8.25pt;width:131.75pt;height:266.25pt;z-index:251695104;visibility:visible;mso-height-relative:margin;v-text-anchor:middle" coordsize="25999,547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" adj="0,,0" path="m12966,2173r203,67l13373,2308r68,204l13509,2716r-68,203l13373,3123r-204,68l12966,3259r-204,-68l12626,3123r-135,-204l12423,2716r68,-204l12626,2308r136,-68l12966,2173xm14934,4480r68,68l15070,4684r68,68l15070,4888r-68,136l14934,5024r-135,67l11065,5091r-136,-67l10861,5024r-67,-136l10726,4752r68,-68l10861,4548r68,-68l14934,4480xm23963,7807r,68l23963,46771r,67l1969,46838r,-67l1969,7875r,-68l23963,7807xm12558,48536r-407,135l11812,48875r-340,271l11269,49418r-204,407l10929,50165r-68,475l10929,51047r136,407l11269,51794r203,271l11812,52337r339,204l12558,52676r408,68l13373,52676r407,-135l14120,52337r339,-272l14731,51794r203,-340l15002,51047r68,-407l15002,50165r-68,-340l14731,49418r-272,-272l14120,48875r-340,-204l13373,48536r-815,xm12966,48332r475,68l13848,48536r408,203l14595,49011r271,339l15070,49757r136,408l15274,50640r-68,407l15070,51522r-204,340l14595,52201r-339,272l13848,52676r-407,136l12966,52880r-408,-68l12083,52676r-339,-203l11404,52201r-271,-339l10929,51522r-135,-475l10726,50640r68,-475l10929,49757r204,-407l11404,49011r340,-272l12083,48536r475,-136l12966,48332xm3938,679r-679,68l2648,951r-543,271l1630,1629r-340,476l951,2648,747,3259r,611l747,50776r,611l951,51997r339,544l1630,53016r475,407l2648,53695r611,203l3938,53966r18124,l22741,53898r611,-203l23895,53423r475,-407l24709,52541r340,-544l25252,51387r68,-611l25320,3870r-68,-611l25049,2648r-340,-543l24370,1629r-475,-407l23352,951,22741,747r-679,-68l3938,679xm22062,543r679,68l23419,815r544,271l24438,1494r407,543l25184,2580r204,611l25456,3870r,46906l25388,51454r-204,611l24845,52676r-407,475l23963,53559r-544,339l22741,54102r-679,68l3938,54170r-679,-68l2580,53898r-543,-339l1562,53151r-408,-475l815,52065,611,51454r-68,-678l543,3870r68,-679l815,2580r339,-543l1562,1494r475,-408l2580,815,3259,611r679,-68l22062,543xm3938,l3123,68,2444,272,1765,611r-611,543l679,1697,272,2376,68,3123,,3870,,50776r68,746l272,52269r407,679l1154,53559r611,475l2444,54373r679,272l3938,54713r18124,l22876,54645r679,-272l24234,54034r611,-475l25320,52948r407,-679l25931,51522r68,-746l25999,3870r-68,-747l25727,2376r-407,-679l24845,1154,24234,611,23555,272,22876,68,22062,,3938,xe" strokecolor="#b7b7b7">
            <v:stroke startarrowwidth="narrow" startarrowlength="short" endarrowwidth="narrow" endarrowlength="short" joinstyle="round"/>
            <v:formulas/>
            <v:path arrowok="t" o:extrusionok="f" o:connecttype="segments"/>
          </v:shape>
        </w:pict>
      </w:r>
      <w:bookmarkStart w:id="0" w:name="_GoBack"/>
      <w:bookmarkEnd w:id="0"/>
      <w:r>
        <w:rPr>
          <w:sz w:val="24"/>
        </w:rPr>
        <w:pict>
          <v:shapetype id="_x0000_t202" coordsize="21600,21600" o:spt="202" path="m,l,21600r21600,l21600,xe">
            <v:stroke joinstyle="miter"/>
            <v:path gradientshapeok="t" o:connecttype="rect"/>
          </v:shapetype>
          <v:shape id="Text Box 100" o:spid="_x0000_s1057" type="#_x0000_t202" style="position:absolute;left:0;text-align:left;margin-left:374.05pt;margin-top:144.25pt;width:195.25pt;height:112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" fillcolor="white [3212]" stroked="f" strokeweight=".5pt">
            <v:shadow on="t" color="black" opacity="26214f" origin="-.5,-.5" offset=".74836mm,.74836mm"/>
            <v:textbox>
              <w:txbxContent>
                <w:p w:rsidR="00D5111F" w:rsidRPr="00CC31DA" w:rsidRDefault="00E72827" w:rsidP="00CC31DA">
                  <w:pPr>
                    <w:rPr>
                      <w:rFonts w:ascii="Arial" w:hAnsi="Arial" w:cs="Arial"/>
                      <w:b/>
                      <w:color w:val="0070C0"/>
                      <w:sz w:val="24"/>
                    </w:rPr>
                  </w:pPr>
                  <w:r>
                    <w:rPr>
                      <w:rFonts w:ascii="Arial" w:hAnsi="Arial" w:cs="Arial"/>
                      <w:b/>
                      <w:color w:val="0070C0"/>
                      <w:sz w:val="24"/>
                    </w:rPr>
                    <w:t>TRAO ĐỔI 2 CHIỀU</w:t>
                  </w:r>
                </w:p>
                <w:p w:rsidR="00D5111F" w:rsidRPr="00CC31DA" w:rsidRDefault="00E72827" w:rsidP="00E72827">
                  <w:pPr>
                    <w:rPr>
                      <w:rFonts w:ascii="Arial" w:hAnsi="Arial" w:cs="Arial"/>
                      <w:sz w:val="24"/>
                    </w:rPr>
                  </w:pPr>
                  <w:r>
                    <w:rPr>
                      <w:rFonts w:ascii="Arial" w:hAnsi="Arial" w:cs="Arial"/>
                      <w:sz w:val="24"/>
                    </w:rPr>
                    <w:t xml:space="preserve">Trao đổi tin nhắn, hình ảnh với phụ huynh và giáo viên trong trường </w:t>
                  </w:r>
                </w:p>
              </w:txbxContent>
            </v:textbox>
          </v:shape>
        </w:pict>
      </w:r>
      <w:r>
        <w:rPr>
          <w:sz w:val="24"/>
        </w:rPr>
        <w:pict>
          <v:shape id="Text Box 97" o:spid="_x0000_s1056" type="#_x0000_t202" style="position:absolute;left:0;text-align:left;margin-left:374.05pt;margin-top:4pt;width:195.25pt;height:123.2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" fillcolor="white [3212]" stroked="f" strokeweight=".5pt">
            <v:shadow on="t" color="black" opacity="26214f" origin="-.5,-.5" offset=".74836mm,.74836mm"/>
            <v:textbox>
              <w:txbxContent>
                <w:p w:rsidR="00CC31DA" w:rsidRPr="00CC31DA" w:rsidRDefault="00CC31DA" w:rsidP="00CC31DA">
                  <w:pPr>
                    <w:rPr>
                      <w:rFonts w:ascii="Arial" w:hAnsi="Arial" w:cs="Arial"/>
                      <w:b/>
                      <w:color w:val="0070C0"/>
                      <w:sz w:val="24"/>
                    </w:rPr>
                  </w:pPr>
                  <w:r w:rsidRPr="00CC31DA">
                    <w:rPr>
                      <w:rFonts w:ascii="Arial" w:hAnsi="Arial" w:cs="Arial"/>
                      <w:b/>
                      <w:color w:val="0070C0"/>
                      <w:sz w:val="24"/>
                    </w:rPr>
                    <w:t xml:space="preserve">THÔNG TIN </w:t>
                  </w:r>
                  <w:r w:rsidR="00E72827">
                    <w:rPr>
                      <w:rFonts w:ascii="Arial" w:hAnsi="Arial" w:cs="Arial"/>
                      <w:b/>
                      <w:color w:val="0070C0"/>
                      <w:sz w:val="24"/>
                    </w:rPr>
                    <w:t>NHÀ TRƯỜNG</w:t>
                  </w:r>
                </w:p>
                <w:p w:rsidR="00CC31DA" w:rsidRPr="00CC31DA" w:rsidRDefault="00CC31DA" w:rsidP="00CC31DA">
                  <w:pPr>
                    <w:pStyle w:val="ListParagraph"/>
                    <w:numPr>
                      <w:ilvl w:val="0"/>
                      <w:numId w:val="28"/>
                    </w:numPr>
                    <w:rPr>
                      <w:rFonts w:ascii="Arial" w:hAnsi="Arial" w:cs="Arial"/>
                      <w:sz w:val="24"/>
                    </w:rPr>
                  </w:pPr>
                  <w:r w:rsidRPr="00CC31DA">
                    <w:rPr>
                      <w:rFonts w:ascii="Arial" w:hAnsi="Arial" w:cs="Arial"/>
                      <w:sz w:val="24"/>
                    </w:rPr>
                    <w:t xml:space="preserve">Nhận tin tức, văn bản, thông báo, thư mời, lịch </w:t>
                  </w:r>
                  <w:r w:rsidR="00E72827">
                    <w:rPr>
                      <w:rFonts w:ascii="Arial" w:hAnsi="Arial" w:cs="Arial"/>
                      <w:sz w:val="24"/>
                    </w:rPr>
                    <w:t>giảng</w:t>
                  </w:r>
                  <w:r w:rsidRPr="00CC31DA">
                    <w:rPr>
                      <w:rFonts w:ascii="Arial" w:hAnsi="Arial" w:cs="Arial"/>
                      <w:sz w:val="24"/>
                    </w:rPr>
                    <w:t>.</w:t>
                  </w:r>
                </w:p>
                <w:p w:rsidR="00CC31DA" w:rsidRPr="00CC31DA" w:rsidRDefault="00CC31DA" w:rsidP="00CC31DA">
                  <w:pPr>
                    <w:pStyle w:val="ListParagraph"/>
                    <w:numPr>
                      <w:ilvl w:val="0"/>
                      <w:numId w:val="28"/>
                    </w:numPr>
                    <w:rPr>
                      <w:rFonts w:ascii="Arial" w:hAnsi="Arial" w:cs="Arial"/>
                      <w:sz w:val="24"/>
                    </w:rPr>
                  </w:pPr>
                  <w:r w:rsidRPr="00CC31DA">
                    <w:rPr>
                      <w:rFonts w:ascii="Arial" w:hAnsi="Arial" w:cs="Arial"/>
                      <w:sz w:val="24"/>
                    </w:rPr>
                    <w:t>Có thể bổ sung chức năng kết nối đến các phần mềm nghiệp vụ khác</w:t>
                  </w:r>
                </w:p>
              </w:txbxContent>
            </v:textbox>
          </v:shape>
        </w:pict>
      </w:r>
      <w:r>
        <w:rPr>
          <w:sz w:val="24"/>
        </w:rPr>
        <w:pict>
          <v:shape id="Text Box 96" o:spid="_x0000_s1055" type="#_x0000_t202" style="position:absolute;left:0;text-align:left;margin-left:30.15pt;margin-top:17.95pt;width:173.75pt;height:98.9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" fillcolor="white [3212]" stroked="f" strokeweight=".5pt">
            <v:shadow on="t" color="black" opacity="26214f" origin="-.5,-.5" offset=".74836mm,.74836mm"/>
            <v:textbox>
              <w:txbxContent>
                <w:p w:rsidR="00CC31DA" w:rsidRPr="00CC31DA" w:rsidRDefault="00BA0E4B">
                  <w:pPr>
                    <w:rPr>
                      <w:rFonts w:ascii="Arial" w:hAnsi="Arial" w:cs="Arial"/>
                      <w:b/>
                      <w:color w:val="0070C0"/>
                      <w:sz w:val="24"/>
                    </w:rPr>
                  </w:pPr>
                  <w:r>
                    <w:rPr>
                      <w:rFonts w:ascii="Arial" w:hAnsi="Arial" w:cs="Arial"/>
                      <w:b/>
                      <w:color w:val="0070C0"/>
                      <w:sz w:val="24"/>
                    </w:rPr>
                    <w:t>QUẢN LÝ LỚP HỌC</w:t>
                  </w:r>
                </w:p>
                <w:p w:rsidR="00CC31DA" w:rsidRPr="00CC31DA" w:rsidRDefault="00BA0E4B" w:rsidP="00CC31DA">
                  <w:pPr>
                    <w:pStyle w:val="ListParagraph"/>
                    <w:numPr>
                      <w:ilvl w:val="0"/>
                      <w:numId w:val="30"/>
                    </w:numPr>
                    <w:rPr>
                      <w:rFonts w:ascii="Arial" w:hAnsi="Arial" w:cs="Arial"/>
                      <w:sz w:val="24"/>
                    </w:rPr>
                  </w:pPr>
                  <w:r>
                    <w:rPr>
                      <w:rFonts w:ascii="Arial" w:hAnsi="Arial" w:cs="Arial"/>
                      <w:sz w:val="24"/>
                    </w:rPr>
                    <w:t>Gửi tin nhắn, bài tập, thư mời cho học sinh</w:t>
                  </w:r>
                  <w:r w:rsidR="00CC31DA" w:rsidRPr="00CC31DA">
                    <w:rPr>
                      <w:rFonts w:ascii="Arial" w:hAnsi="Arial" w:cs="Arial"/>
                      <w:sz w:val="24"/>
                    </w:rPr>
                    <w:t>.</w:t>
                  </w:r>
                </w:p>
                <w:p w:rsidR="00CC31DA" w:rsidRPr="00CC31DA" w:rsidRDefault="00E72827" w:rsidP="00CC31DA">
                  <w:pPr>
                    <w:pStyle w:val="ListParagraph"/>
                    <w:numPr>
                      <w:ilvl w:val="0"/>
                      <w:numId w:val="30"/>
                    </w:numPr>
                    <w:rPr>
                      <w:rFonts w:ascii="Arial" w:hAnsi="Arial" w:cs="Arial"/>
                      <w:sz w:val="24"/>
                    </w:rPr>
                  </w:pPr>
                  <w:r>
                    <w:rPr>
                      <w:rFonts w:ascii="Arial" w:hAnsi="Arial" w:cs="Arial"/>
                      <w:sz w:val="24"/>
                    </w:rPr>
                    <w:t>Điểm danh, duyệt nghỉ phép.</w:t>
                  </w:r>
                </w:p>
              </w:txbxContent>
            </v:textbox>
          </v:shape>
        </w:pict>
      </w:r>
    </w:p>
    <w:p w:rsidR="00755548" w:rsidRPr="00755548" w:rsidRDefault="00755548" w:rsidP="00755548">
      <w:pPr>
        <w:rPr>
          <w:sz w:val="24"/>
        </w:rPr>
      </w:pPr>
    </w:p>
    <w:p w:rsidR="00755548" w:rsidRPr="00755548" w:rsidRDefault="00755548" w:rsidP="00755548">
      <w:pPr>
        <w:rPr>
          <w:sz w:val="24"/>
        </w:rPr>
      </w:pPr>
    </w:p>
    <w:p w:rsidR="00755548" w:rsidRPr="00755548" w:rsidRDefault="00BA0E4B" w:rsidP="00755548">
      <w:pPr>
        <w:rPr>
          <w:sz w:val="24"/>
        </w:rPr>
      </w:pPr>
      <w:r>
        <w:drawing>
          <wp:anchor distT="0" distB="0" distL="114300" distR="114300" simplePos="0" relativeHeight="251719680" behindDoc="1" locked="0" layoutInCell="1" allowOverlap="1">
            <wp:simplePos x="0" y="0"/>
            <wp:positionH relativeFrom="column">
              <wp:posOffset>2952750</wp:posOffset>
            </wp:positionH>
            <wp:positionV relativeFrom="paragraph">
              <wp:posOffset>40640</wp:posOffset>
            </wp:positionV>
            <wp:extent cx="1400725" cy="2395036"/>
            <wp:effectExtent l="0" t="0" r="952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00725" cy="2395036"/>
                    </a:xfrm>
                    <a:prstGeom prst="rect">
                      <a:avLst/>
                    </a:prstGeom>
                  </pic:spPr>
                </pic:pic>
              </a:graphicData>
            </a:graphic>
          </wp:anchor>
        </w:drawing>
      </w:r>
    </w:p>
    <w:p w:rsidR="00755548" w:rsidRPr="00755548" w:rsidRDefault="00755548" w:rsidP="00755548">
      <w:pPr>
        <w:rPr>
          <w:sz w:val="24"/>
        </w:rPr>
      </w:pPr>
    </w:p>
    <w:p w:rsidR="00755548" w:rsidRPr="00755548" w:rsidRDefault="00755548" w:rsidP="00755548">
      <w:pPr>
        <w:rPr>
          <w:sz w:val="24"/>
        </w:rPr>
      </w:pPr>
    </w:p>
    <w:p w:rsidR="00755548" w:rsidRPr="00755548" w:rsidRDefault="00755548" w:rsidP="00755548">
      <w:pPr>
        <w:rPr>
          <w:sz w:val="24"/>
        </w:rPr>
      </w:pPr>
    </w:p>
    <w:p w:rsidR="00755548" w:rsidRPr="00755548" w:rsidRDefault="00755548" w:rsidP="00755548">
      <w:pPr>
        <w:rPr>
          <w:sz w:val="24"/>
        </w:rPr>
      </w:pPr>
    </w:p>
    <w:p w:rsidR="00755548" w:rsidRPr="00755548" w:rsidRDefault="00755548" w:rsidP="00755548">
      <w:pPr>
        <w:rPr>
          <w:sz w:val="24"/>
        </w:rPr>
      </w:pPr>
    </w:p>
    <w:p w:rsidR="00755548" w:rsidRPr="00755548" w:rsidRDefault="00444599" w:rsidP="00755548">
      <w:pPr>
        <w:rPr>
          <w:sz w:val="24"/>
        </w:rPr>
      </w:pPr>
      <w:r>
        <w:rPr>
          <w:sz w:val="24"/>
        </w:rPr>
        <w:pict>
          <v:shape id="Text Box 99" o:spid="_x0000_s1029" type="#_x0000_t202" style="position:absolute;margin-left:30.8pt;margin-top:6.9pt;width:173.3pt;height:105.4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" fillcolor="white [3212]" stroked="f" strokeweight=".5pt">
            <v:shadow on="t" color="black" opacity="26214f" origin="-.5,-.5" offset=".74836mm,.74836mm"/>
            <v:textbox>
              <w:txbxContent>
                <w:p w:rsidR="00CC31DA" w:rsidRPr="00CC31DA" w:rsidRDefault="00E72827" w:rsidP="00CC31DA">
                  <w:pPr>
                    <w:rPr>
                      <w:rFonts w:ascii="Arial" w:hAnsi="Arial" w:cs="Arial"/>
                      <w:b/>
                      <w:color w:val="0070C0"/>
                      <w:sz w:val="24"/>
                    </w:rPr>
                  </w:pPr>
                  <w:r>
                    <w:rPr>
                      <w:rFonts w:ascii="Arial" w:hAnsi="Arial" w:cs="Arial"/>
                      <w:b/>
                      <w:color w:val="0070C0"/>
                      <w:sz w:val="24"/>
                    </w:rPr>
                    <w:t>ĐĂNG TẢI HOẠT ĐỘNG</w:t>
                  </w:r>
                </w:p>
                <w:p w:rsidR="00CC31DA" w:rsidRPr="00E72827" w:rsidRDefault="00E72827" w:rsidP="00E72827">
                  <w:pPr>
                    <w:rPr>
                      <w:rFonts w:ascii="Arial" w:hAnsi="Arial" w:cs="Arial"/>
                      <w:sz w:val="24"/>
                    </w:rPr>
                  </w:pPr>
                  <w:r>
                    <w:rPr>
                      <w:rFonts w:ascii="Arial" w:hAnsi="Arial" w:cs="Arial"/>
                      <w:sz w:val="24"/>
                    </w:rPr>
                    <w:t>Đăng tải thông tin, hình ảnh về các hoạt động học tập trên lớp</w:t>
                  </w:r>
                </w:p>
              </w:txbxContent>
            </v:textbox>
          </v:shape>
        </w:pict>
      </w:r>
    </w:p>
    <w:p w:rsidR="00755548" w:rsidRPr="00755548" w:rsidRDefault="00755548" w:rsidP="00755548">
      <w:pPr>
        <w:rPr>
          <w:sz w:val="24"/>
        </w:rPr>
      </w:pPr>
    </w:p>
    <w:p w:rsidR="00755548" w:rsidRPr="00755548" w:rsidRDefault="00755548" w:rsidP="00755548">
      <w:pPr>
        <w:rPr>
          <w:sz w:val="24"/>
        </w:rPr>
      </w:pPr>
    </w:p>
    <w:p w:rsidR="00755548" w:rsidRPr="00755548" w:rsidRDefault="00755548" w:rsidP="00755548">
      <w:pPr>
        <w:rPr>
          <w:sz w:val="24"/>
        </w:rPr>
      </w:pPr>
    </w:p>
    <w:p w:rsidR="00755548" w:rsidRPr="00755548" w:rsidRDefault="00755548" w:rsidP="00755548">
      <w:pPr>
        <w:rPr>
          <w:sz w:val="24"/>
        </w:rPr>
      </w:pPr>
    </w:p>
    <w:p w:rsidR="00755548" w:rsidRPr="00755548" w:rsidRDefault="00755548" w:rsidP="00755548">
      <w:pPr>
        <w:rPr>
          <w:sz w:val="24"/>
        </w:rPr>
      </w:pPr>
    </w:p>
    <w:p w:rsidR="00755548" w:rsidRPr="00755548" w:rsidRDefault="00755548" w:rsidP="00755548">
      <w:pPr>
        <w:rPr>
          <w:sz w:val="24"/>
        </w:rPr>
      </w:pPr>
    </w:p>
    <w:p w:rsidR="00755548" w:rsidRPr="00755548" w:rsidRDefault="00755548" w:rsidP="00755548">
      <w:pPr>
        <w:rPr>
          <w:sz w:val="24"/>
        </w:rPr>
      </w:pPr>
    </w:p>
    <w:p w:rsidR="00755548" w:rsidRPr="00755548" w:rsidRDefault="00755548" w:rsidP="00755548">
      <w:pPr>
        <w:rPr>
          <w:sz w:val="24"/>
        </w:rPr>
      </w:pPr>
    </w:p>
    <w:p w:rsidR="00755548" w:rsidRPr="004B412E" w:rsidRDefault="00755548" w:rsidP="004B412E">
      <w:pPr>
        <w:rPr>
          <w:sz w:val="24"/>
        </w:rPr>
      </w:pPr>
      <w:r>
        <w:rPr>
          <w:sz w:val="24"/>
        </w:rPr>
        <w:br w:type="page"/>
      </w:r>
    </w:p>
    <w:p w:rsidR="00755548" w:rsidRPr="004B412E" w:rsidRDefault="00755548" w:rsidP="004B412E">
      <w:pPr>
        <w:jc w:val="center"/>
        <w:rPr>
          <w:rFonts w:ascii="Arial" w:hAnsi="Arial" w:cs="Arial"/>
          <w:b/>
          <w:sz w:val="32"/>
        </w:rPr>
      </w:pPr>
      <w:r w:rsidRPr="00507ADE">
        <w:rPr>
          <w:rFonts w:ascii="Arial" w:hAnsi="Arial" w:cs="Arial"/>
          <w:b/>
          <w:sz w:val="32"/>
        </w:rPr>
        <w:lastRenderedPageBreak/>
        <w:t xml:space="preserve">HƯỚNG DẪN </w:t>
      </w:r>
      <w:r>
        <w:rPr>
          <w:rFonts w:ascii="Arial" w:hAnsi="Arial" w:cs="Arial"/>
          <w:b/>
          <w:sz w:val="32"/>
        </w:rPr>
        <w:t>SỬ DỤNG</w:t>
      </w:r>
    </w:p>
    <w:p w:rsidR="00755548" w:rsidRPr="000A2D30" w:rsidRDefault="00755548" w:rsidP="004B412E">
      <w:pPr>
        <w:jc w:val="center"/>
        <w:rPr>
          <w:rFonts w:ascii="Arial" w:hAnsi="Arial" w:cs="Arial"/>
          <w:b/>
          <w:color w:val="0070C0"/>
          <w:sz w:val="28"/>
          <w:u w:val="single"/>
        </w:rPr>
      </w:pPr>
      <w:r w:rsidRPr="000A2D30">
        <w:rPr>
          <w:rFonts w:ascii="Arial" w:hAnsi="Arial" w:cs="Arial"/>
          <w:b/>
          <w:color w:val="0070C0"/>
          <w:sz w:val="28"/>
          <w:u w:val="single"/>
        </w:rPr>
        <w:t xml:space="preserve">GỬI </w:t>
      </w:r>
      <w:r w:rsidR="00E72827">
        <w:rPr>
          <w:rFonts w:ascii="Arial" w:hAnsi="Arial" w:cs="Arial"/>
          <w:b/>
          <w:color w:val="0070C0"/>
          <w:sz w:val="28"/>
          <w:u w:val="single"/>
        </w:rPr>
        <w:t>THÔNG BÁO CHO PHỤ HUYNH HỌC SINH</w:t>
      </w:r>
    </w:p>
    <w:tbl>
      <w:tblPr>
        <w:tblStyle w:val="TableGrid"/>
        <w:tblpPr w:leftFromText="180" w:rightFromText="180" w:vertAnchor="text" w:horzAnchor="margin" w:tblpY="114"/>
        <w:tblW w:w="11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20"/>
        <w:gridCol w:w="4148"/>
        <w:gridCol w:w="3792"/>
      </w:tblGrid>
      <w:tr w:rsidR="00755548" w:rsidRPr="000A2D30" w:rsidTr="004B412E">
        <w:trPr>
          <w:trHeight w:val="4683"/>
        </w:trPr>
        <w:tc>
          <w:tcPr>
            <w:tcW w:w="3820" w:type="dxa"/>
          </w:tcPr>
          <w:p w:rsidR="00755548" w:rsidRPr="000A2D30" w:rsidRDefault="00755548" w:rsidP="00676F77">
            <w:pPr>
              <w:rPr>
                <w:rFonts w:ascii="Arial" w:hAnsi="Arial" w:cs="Arial"/>
                <w:sz w:val="24"/>
                <w:lang w:val="vi-VN"/>
              </w:rPr>
            </w:pPr>
            <w:r w:rsidRPr="000A2D30">
              <w:rPr>
                <w:rFonts w:ascii="Arial" w:hAnsi="Arial" w:cs="Arial"/>
                <w:b/>
                <w:color w:val="0070C0"/>
                <w:sz w:val="24"/>
                <w:lang w:val="vi-VN"/>
              </w:rPr>
              <w:t>Bước 1</w:t>
            </w:r>
            <w:r w:rsidRPr="000A2D30">
              <w:rPr>
                <w:rFonts w:ascii="Arial" w:hAnsi="Arial" w:cs="Arial"/>
                <w:sz w:val="24"/>
                <w:lang w:val="vi-VN"/>
              </w:rPr>
              <w:t xml:space="preserve">: </w:t>
            </w:r>
            <w:r w:rsidRPr="000A2D30">
              <w:rPr>
                <w:rFonts w:ascii="Arial" w:hAnsi="Arial" w:cs="Arial"/>
                <w:sz w:val="24"/>
              </w:rPr>
              <w:t xml:space="preserve">Tại màn hình trang chủ, chọn </w:t>
            </w:r>
            <w:r w:rsidR="00E72827" w:rsidRPr="00E72827">
              <w:rPr>
                <w:rFonts w:ascii="Arial" w:hAnsi="Arial" w:cs="Arial"/>
                <w:b/>
                <w:bCs/>
                <w:sz w:val="24"/>
              </w:rPr>
              <w:t>Gửi thông báo học sinh</w:t>
            </w:r>
            <w:r w:rsidRPr="000A2D30">
              <w:rPr>
                <w:rFonts w:ascii="Arial" w:hAnsi="Arial" w:cs="Arial"/>
                <w:sz w:val="24"/>
                <w:lang w:val="vi-VN"/>
              </w:rPr>
              <w:t>.</w:t>
            </w:r>
          </w:p>
          <w:p w:rsidR="00755548" w:rsidRPr="000A2D30" w:rsidRDefault="00444599" w:rsidP="00676F77">
            <w:pPr>
              <w:rPr>
                <w:rFonts w:ascii="Arial" w:hAnsi="Arial" w:cs="Arial"/>
                <w:lang w:val="vi-VN"/>
              </w:rPr>
            </w:pPr>
            <w:r w:rsidRPr="00444599">
              <w:pict>
                <v:roundrect id="Rectangle: Rounded Corners 1" o:spid="_x0000_s1054" style="position:absolute;margin-left:2.15pt;margin-top:75.35pt;width:54.75pt;height:46.5pt;z-index:251704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" filled="f" strokecolor="red" strokeweight="3pt"/>
              </w:pict>
            </w:r>
            <w:r w:rsidR="00E72827">
              <w:drawing>
                <wp:inline distT="0" distB="0" distL="0" distR="0">
                  <wp:extent cx="2288540" cy="2002790"/>
                  <wp:effectExtent l="19050" t="19050" r="16510"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8540" cy="2002790"/>
                          </a:xfrm>
                          <a:prstGeom prst="rect">
                            <a:avLst/>
                          </a:prstGeom>
                          <a:ln>
                            <a:solidFill>
                              <a:schemeClr val="accent1"/>
                            </a:solidFill>
                          </a:ln>
                        </pic:spPr>
                      </pic:pic>
                    </a:graphicData>
                  </a:graphic>
                </wp:inline>
              </w:drawing>
            </w:r>
          </w:p>
        </w:tc>
        <w:tc>
          <w:tcPr>
            <w:tcW w:w="4148" w:type="dxa"/>
          </w:tcPr>
          <w:p w:rsidR="00755548" w:rsidRPr="000A2D30" w:rsidRDefault="00755548" w:rsidP="00676F77">
            <w:r w:rsidRPr="000A2D30">
              <w:rPr>
                <w:rFonts w:ascii="Arial" w:hAnsi="Arial" w:cs="Arial"/>
                <w:b/>
                <w:color w:val="0070C0"/>
                <w:sz w:val="24"/>
                <w:szCs w:val="24"/>
                <w:lang w:val="vi-VN"/>
              </w:rPr>
              <w:t xml:space="preserve">Bước 2 : </w:t>
            </w:r>
            <w:r w:rsidRPr="000A2D30">
              <w:rPr>
                <w:rFonts w:ascii="Arial" w:hAnsi="Arial" w:cs="Arial"/>
                <w:sz w:val="24"/>
                <w:szCs w:val="24"/>
              </w:rPr>
              <w:t>Chọn loại hình tin muốn gửi (SMS hoặc Tin đính kèm hình ảnh, file)</w:t>
            </w:r>
          </w:p>
          <w:p w:rsidR="00755548" w:rsidRPr="000A2D30" w:rsidRDefault="00E72827" w:rsidP="00676F77">
            <w:pPr>
              <w:rPr>
                <w:rFonts w:ascii="Arial" w:hAnsi="Arial" w:cs="Arial"/>
                <w:color w:val="002060"/>
                <w:sz w:val="24"/>
                <w:szCs w:val="24"/>
                <w:lang w:val="vi-VN"/>
              </w:rPr>
            </w:pPr>
            <w:r>
              <w:drawing>
                <wp:inline distT="0" distB="0" distL="0" distR="0">
                  <wp:extent cx="2496820" cy="1768475"/>
                  <wp:effectExtent l="19050" t="19050" r="17780"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96820" cy="1768475"/>
                          </a:xfrm>
                          <a:prstGeom prst="rect">
                            <a:avLst/>
                          </a:prstGeom>
                          <a:ln>
                            <a:solidFill>
                              <a:schemeClr val="accent1"/>
                            </a:solidFill>
                          </a:ln>
                        </pic:spPr>
                      </pic:pic>
                    </a:graphicData>
                  </a:graphic>
                </wp:inline>
              </w:drawing>
            </w:r>
          </w:p>
        </w:tc>
        <w:tc>
          <w:tcPr>
            <w:tcW w:w="3792" w:type="dxa"/>
          </w:tcPr>
          <w:p w:rsidR="00755548" w:rsidRPr="000A2D30" w:rsidRDefault="00755548" w:rsidP="00676F77">
            <w:pPr>
              <w:rPr>
                <w:rFonts w:ascii="Arial" w:hAnsi="Arial" w:cs="Arial"/>
                <w:sz w:val="24"/>
                <w:szCs w:val="24"/>
                <w:lang w:val="vi-VN"/>
              </w:rPr>
            </w:pPr>
            <w:r w:rsidRPr="000A2D30">
              <w:rPr>
                <w:rFonts w:ascii="Arial" w:hAnsi="Arial" w:cs="Arial"/>
                <w:b/>
                <w:color w:val="0070C0"/>
                <w:sz w:val="24"/>
                <w:szCs w:val="24"/>
                <w:lang w:val="vi-VN"/>
              </w:rPr>
              <w:t xml:space="preserve">Bước 3 : </w:t>
            </w:r>
            <w:r w:rsidRPr="000A2D30">
              <w:rPr>
                <w:rFonts w:ascii="Arial" w:hAnsi="Arial" w:cs="Arial"/>
                <w:sz w:val="24"/>
                <w:szCs w:val="24"/>
              </w:rPr>
              <w:t>Chọn loại thông báo cần gửi rồi chọn dấu “+” để thêm danh sách người nhận</w:t>
            </w:r>
            <w:r w:rsidRPr="000A2D30">
              <w:rPr>
                <w:rFonts w:ascii="Arial" w:hAnsi="Arial" w:cs="Arial"/>
                <w:sz w:val="24"/>
                <w:szCs w:val="24"/>
                <w:lang w:val="vi-VN"/>
              </w:rPr>
              <w:t>.</w:t>
            </w:r>
          </w:p>
          <w:p w:rsidR="00755548" w:rsidRPr="000A2D30" w:rsidRDefault="00444599" w:rsidP="00676F77">
            <w:pPr>
              <w:jc w:val="center"/>
              <w:rPr>
                <w:rFonts w:ascii="Arial" w:hAnsi="Arial" w:cs="Arial"/>
                <w:color w:val="002060"/>
                <w:sz w:val="24"/>
                <w:szCs w:val="24"/>
                <w:lang w:val="vi-VN"/>
              </w:rPr>
            </w:pPr>
            <w:r w:rsidRPr="00444599">
              <w:pict>
                <v:roundrect id="Rectangle: Rounded Corners 28" o:spid="_x0000_s1053" style="position:absolute;left:0;text-align:left;margin-left:59pt;margin-top:24.2pt;width:111.75pt;height:18.75pt;z-index:25171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" filled="f" strokecolor="red" strokeweight="3pt"/>
              </w:pict>
            </w:r>
            <w:r w:rsidRPr="00444599">
              <w:pict>
                <v:roundrect id="Rectangle: Rounded Corners 3" o:spid="_x0000_s1052" style="position:absolute;left:0;text-align:left;margin-left:152pt;margin-top:164.75pt;width:19.5pt;height:19.8pt;z-index:251705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" filled="f" strokecolor="red" strokeweight="3pt"/>
              </w:pict>
            </w:r>
            <w:r w:rsidR="00E72827">
              <w:drawing>
                <wp:inline distT="0" distB="0" distL="0" distR="0">
                  <wp:extent cx="2164882" cy="2324100"/>
                  <wp:effectExtent l="19050" t="19050" r="2603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168216" cy="2327679"/>
                          </a:xfrm>
                          <a:prstGeom prst="rect">
                            <a:avLst/>
                          </a:prstGeom>
                          <a:ln>
                            <a:solidFill>
                              <a:schemeClr val="accent1"/>
                            </a:solidFill>
                          </a:ln>
                        </pic:spPr>
                      </pic:pic>
                    </a:graphicData>
                  </a:graphic>
                </wp:inline>
              </w:drawing>
            </w:r>
          </w:p>
        </w:tc>
      </w:tr>
      <w:tr w:rsidR="00755548" w:rsidRPr="000A2D30" w:rsidTr="00676F77">
        <w:trPr>
          <w:trHeight w:val="2478"/>
        </w:trPr>
        <w:tc>
          <w:tcPr>
            <w:tcW w:w="3820" w:type="dxa"/>
          </w:tcPr>
          <w:p w:rsidR="00755548" w:rsidRPr="000A2D30" w:rsidRDefault="00755548" w:rsidP="00E72827">
            <w:pPr>
              <w:rPr>
                <w:rFonts w:ascii="Arial" w:hAnsi="Arial" w:cs="Arial"/>
                <w:sz w:val="24"/>
              </w:rPr>
            </w:pPr>
            <w:r w:rsidRPr="000A2D30">
              <w:rPr>
                <w:rFonts w:ascii="Arial" w:hAnsi="Arial" w:cs="Arial"/>
                <w:b/>
                <w:color w:val="0070C0"/>
                <w:sz w:val="24"/>
                <w:lang w:val="vi-VN"/>
              </w:rPr>
              <w:t xml:space="preserve">Bước </w:t>
            </w:r>
            <w:r w:rsidRPr="000A2D30">
              <w:rPr>
                <w:rFonts w:ascii="Arial" w:hAnsi="Arial" w:cs="Arial"/>
                <w:b/>
                <w:color w:val="0070C0"/>
                <w:sz w:val="24"/>
              </w:rPr>
              <w:t>4</w:t>
            </w:r>
            <w:r w:rsidRPr="000A2D30">
              <w:rPr>
                <w:rFonts w:ascii="Arial" w:hAnsi="Arial" w:cs="Arial"/>
                <w:sz w:val="24"/>
                <w:lang w:val="vi-VN"/>
              </w:rPr>
              <w:t xml:space="preserve">: </w:t>
            </w:r>
            <w:r w:rsidR="00E72827">
              <w:rPr>
                <w:rFonts w:ascii="Arial" w:hAnsi="Arial" w:cs="Arial"/>
                <w:sz w:val="24"/>
              </w:rPr>
              <w:t>Chọn học sinh cần gửi thông báo và xác nhận</w:t>
            </w:r>
          </w:p>
          <w:p w:rsidR="00755548" w:rsidRPr="000A2D30" w:rsidRDefault="00444599" w:rsidP="00676F77">
            <w:pPr>
              <w:rPr>
                <w:rFonts w:ascii="Arial" w:hAnsi="Arial" w:cs="Arial"/>
                <w:b/>
                <w:color w:val="0070C0"/>
                <w:sz w:val="24"/>
                <w:lang w:val="vi-VN"/>
              </w:rPr>
            </w:pPr>
            <w:r w:rsidRPr="00444599">
              <w:pict>
                <v:roundrect id="Rectangle: Rounded Corners 34" o:spid="_x0000_s1051" style="position:absolute;margin-left:158.15pt;margin-top:.3pt;width:19.5pt;height:21.75pt;z-index:251721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" filled="f" strokecolor="red" strokeweight="3pt"/>
              </w:pict>
            </w:r>
            <w:r w:rsidRPr="00444599">
              <w:pict>
                <v:roundrect id="Rectangle: Rounded Corners 13" o:spid="_x0000_s1050" style="position:absolute;margin-left:2.15pt;margin-top:42.75pt;width:60pt;height:21.75pt;z-index:251708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" filled="f" strokecolor="red" strokeweight="3pt"/>
              </w:pict>
            </w:r>
            <w:r w:rsidR="00E72827">
              <w:drawing>
                <wp:inline distT="0" distB="0" distL="0" distR="0">
                  <wp:extent cx="2288540" cy="2132330"/>
                  <wp:effectExtent l="19050" t="19050" r="16510" b="203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8540" cy="2132330"/>
                          </a:xfrm>
                          <a:prstGeom prst="rect">
                            <a:avLst/>
                          </a:prstGeom>
                          <a:ln>
                            <a:solidFill>
                              <a:schemeClr val="accent1"/>
                            </a:solidFill>
                          </a:ln>
                        </pic:spPr>
                      </pic:pic>
                    </a:graphicData>
                  </a:graphic>
                </wp:inline>
              </w:drawing>
            </w:r>
          </w:p>
        </w:tc>
        <w:tc>
          <w:tcPr>
            <w:tcW w:w="4148" w:type="dxa"/>
          </w:tcPr>
          <w:p w:rsidR="00755548" w:rsidRPr="000A2D30" w:rsidRDefault="00755548" w:rsidP="00676F77">
            <w:pPr>
              <w:rPr>
                <w:rFonts w:ascii="Arial" w:hAnsi="Arial" w:cs="Arial"/>
                <w:sz w:val="24"/>
              </w:rPr>
            </w:pPr>
            <w:r w:rsidRPr="000A2D30">
              <w:rPr>
                <w:rFonts w:ascii="Arial" w:hAnsi="Arial" w:cs="Arial"/>
                <w:b/>
                <w:color w:val="0070C0"/>
                <w:sz w:val="24"/>
                <w:lang w:val="vi-VN"/>
              </w:rPr>
              <w:t xml:space="preserve">Bước </w:t>
            </w:r>
            <w:r w:rsidRPr="000A2D30">
              <w:rPr>
                <w:rFonts w:ascii="Arial" w:hAnsi="Arial" w:cs="Arial"/>
                <w:b/>
                <w:color w:val="0070C0"/>
                <w:sz w:val="24"/>
              </w:rPr>
              <w:t>5</w:t>
            </w:r>
            <w:r w:rsidRPr="000A2D30">
              <w:rPr>
                <w:rFonts w:ascii="Arial" w:hAnsi="Arial" w:cs="Arial"/>
                <w:sz w:val="24"/>
                <w:lang w:val="vi-VN"/>
              </w:rPr>
              <w:t xml:space="preserve">: </w:t>
            </w:r>
            <w:r w:rsidRPr="000A2D30">
              <w:rPr>
                <w:rFonts w:ascii="Arial" w:hAnsi="Arial" w:cs="Arial"/>
                <w:sz w:val="24"/>
              </w:rPr>
              <w:t>Soạn nội dung tin, đính kèm hình ảnh, văn bản nếu có và xác nhận</w:t>
            </w:r>
          </w:p>
          <w:p w:rsidR="00755548" w:rsidRPr="000A2D30" w:rsidRDefault="00444599" w:rsidP="00676F77">
            <w:pPr>
              <w:rPr>
                <w:rFonts w:ascii="Arial" w:hAnsi="Arial" w:cs="Arial"/>
                <w:sz w:val="24"/>
              </w:rPr>
            </w:pPr>
            <w:r w:rsidRPr="00444599">
              <w:pict>
                <v:roundrect id="Rectangle: Rounded Corners 20" o:spid="_x0000_s1049" style="position:absolute;margin-left:174.5pt;margin-top:2.25pt;width:19.5pt;height:19.8pt;z-index:251711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" filled="f" strokecolor="red" strokeweight="3pt"/>
              </w:pict>
            </w:r>
            <w:r w:rsidRPr="00444599">
              <w:pict>
                <v:roundrect id="Rectangle: Rounded Corners 17" o:spid="_x0000_s1048" style="position:absolute;margin-left:148.25pt;margin-top:2.25pt;width:19.5pt;height:19.8pt;z-index:251710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" filled="f" strokecolor="red" strokeweight="3pt"/>
              </w:pict>
            </w:r>
            <w:r w:rsidRPr="00444599">
              <w:pict>
                <v:roundrect id="Rectangle: Rounded Corners 16" o:spid="_x0000_s1047" style="position:absolute;margin-left:122pt;margin-top:2.85pt;width:19.5pt;height:19.8pt;z-index:251709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" filled="f" strokecolor="red" strokeweight="3pt"/>
              </w:pict>
            </w:r>
            <w:r w:rsidR="00E72827">
              <w:drawing>
                <wp:inline distT="0" distB="0" distL="0" distR="0">
                  <wp:extent cx="2496820" cy="1638300"/>
                  <wp:effectExtent l="19050" t="19050" r="1778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96820" cy="1638300"/>
                          </a:xfrm>
                          <a:prstGeom prst="rect">
                            <a:avLst/>
                          </a:prstGeom>
                          <a:ln>
                            <a:solidFill>
                              <a:schemeClr val="accent1"/>
                            </a:solidFill>
                          </a:ln>
                        </pic:spPr>
                      </pic:pic>
                    </a:graphicData>
                  </a:graphic>
                </wp:inline>
              </w:drawing>
            </w:r>
          </w:p>
          <w:p w:rsidR="00755548" w:rsidRPr="000A2D30" w:rsidRDefault="00755548" w:rsidP="00676F77">
            <w:pPr>
              <w:rPr>
                <w:rFonts w:ascii="Arial" w:hAnsi="Arial" w:cs="Arial"/>
                <w:b/>
                <w:color w:val="0070C0"/>
                <w:sz w:val="24"/>
                <w:szCs w:val="24"/>
                <w:lang w:val="vi-VN"/>
              </w:rPr>
            </w:pPr>
          </w:p>
        </w:tc>
        <w:tc>
          <w:tcPr>
            <w:tcW w:w="3792" w:type="dxa"/>
          </w:tcPr>
          <w:p w:rsidR="00755548" w:rsidRPr="000A2D30" w:rsidRDefault="00755548" w:rsidP="00676F77">
            <w:pPr>
              <w:rPr>
                <w:rFonts w:ascii="Arial" w:hAnsi="Arial" w:cs="Arial"/>
                <w:sz w:val="24"/>
              </w:rPr>
            </w:pPr>
            <w:r w:rsidRPr="000A2D30">
              <w:rPr>
                <w:rFonts w:ascii="Arial" w:hAnsi="Arial" w:cs="Arial"/>
                <w:b/>
                <w:color w:val="0070C0"/>
                <w:sz w:val="24"/>
                <w:lang w:val="vi-VN"/>
              </w:rPr>
              <w:t xml:space="preserve">Bước </w:t>
            </w:r>
            <w:r w:rsidRPr="000A2D30">
              <w:rPr>
                <w:rFonts w:ascii="Arial" w:hAnsi="Arial" w:cs="Arial"/>
                <w:b/>
                <w:color w:val="0070C0"/>
                <w:sz w:val="24"/>
              </w:rPr>
              <w:t>6</w:t>
            </w:r>
            <w:r w:rsidRPr="000A2D30">
              <w:rPr>
                <w:rFonts w:ascii="Arial" w:hAnsi="Arial" w:cs="Arial"/>
                <w:sz w:val="24"/>
                <w:lang w:val="vi-VN"/>
              </w:rPr>
              <w:t xml:space="preserve">: </w:t>
            </w:r>
            <w:r w:rsidRPr="000A2D30">
              <w:rPr>
                <w:rFonts w:ascii="Arial" w:hAnsi="Arial" w:cs="Arial"/>
                <w:sz w:val="24"/>
              </w:rPr>
              <w:t>Xem lại nội dung và danh sách gửi. Chọn nút gửi tin đi khi đã hoàn thiện.</w:t>
            </w:r>
          </w:p>
          <w:p w:rsidR="00755548" w:rsidRPr="000A2D30" w:rsidRDefault="00444599" w:rsidP="00676F77">
            <w:pPr>
              <w:rPr>
                <w:rFonts w:ascii="Arial" w:hAnsi="Arial" w:cs="Arial"/>
                <w:b/>
                <w:color w:val="0070C0"/>
                <w:sz w:val="24"/>
                <w:szCs w:val="24"/>
                <w:lang w:val="vi-VN"/>
              </w:rPr>
            </w:pPr>
            <w:r w:rsidRPr="00444599">
              <w:pict>
                <v:roundrect id="Rectangle: Rounded Corners 29" o:spid="_x0000_s1046" style="position:absolute;margin-left:147.2pt;margin-top:1.95pt;width:20.25pt;height:21.3pt;z-index:251713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" filled="f" strokecolor="red" strokeweight="3pt"/>
              </w:pict>
            </w:r>
            <w:r w:rsidR="00E72827">
              <w:drawing>
                <wp:inline distT="0" distB="0" distL="0" distR="0">
                  <wp:extent cx="1941826" cy="2095500"/>
                  <wp:effectExtent l="19050" t="19050" r="2095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951875" cy="2106345"/>
                          </a:xfrm>
                          <a:prstGeom prst="rect">
                            <a:avLst/>
                          </a:prstGeom>
                          <a:ln>
                            <a:solidFill>
                              <a:schemeClr val="accent1"/>
                            </a:solidFill>
                          </a:ln>
                        </pic:spPr>
                      </pic:pic>
                    </a:graphicData>
                  </a:graphic>
                </wp:inline>
              </w:drawing>
            </w:r>
          </w:p>
        </w:tc>
      </w:tr>
    </w:tbl>
    <w:p w:rsidR="004B412E" w:rsidRPr="000A2D30" w:rsidRDefault="004B412E" w:rsidP="004B412E">
      <w:pPr>
        <w:jc w:val="center"/>
        <w:rPr>
          <w:rFonts w:ascii="Arial" w:hAnsi="Arial" w:cs="Arial"/>
          <w:b/>
          <w:color w:val="0070C0"/>
          <w:sz w:val="28"/>
          <w:u w:val="single"/>
        </w:rPr>
      </w:pPr>
      <w:r w:rsidRPr="000A2D30">
        <w:rPr>
          <w:rFonts w:ascii="Arial" w:hAnsi="Arial" w:cs="Arial"/>
          <w:b/>
          <w:color w:val="0070C0"/>
          <w:sz w:val="28"/>
          <w:u w:val="single"/>
        </w:rPr>
        <w:t>TẠO NHÓM GỬI TIN</w:t>
      </w:r>
    </w:p>
    <w:tbl>
      <w:tblPr>
        <w:tblStyle w:val="TableGrid"/>
        <w:tblpPr w:leftFromText="180" w:rightFromText="180" w:vertAnchor="text" w:horzAnchor="margin" w:tblpY="114"/>
        <w:tblW w:w="11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20"/>
        <w:gridCol w:w="4148"/>
        <w:gridCol w:w="3792"/>
      </w:tblGrid>
      <w:tr w:rsidR="004B412E" w:rsidRPr="000A2D30" w:rsidTr="00BA2AE2">
        <w:trPr>
          <w:trHeight w:val="2478"/>
        </w:trPr>
        <w:tc>
          <w:tcPr>
            <w:tcW w:w="3820" w:type="dxa"/>
          </w:tcPr>
          <w:p w:rsidR="004B412E" w:rsidRPr="000A2D30" w:rsidRDefault="004B412E" w:rsidP="00BA2AE2">
            <w:pPr>
              <w:rPr>
                <w:rFonts w:ascii="Arial" w:hAnsi="Arial" w:cs="Arial"/>
                <w:sz w:val="24"/>
                <w:lang w:val="vi-VN"/>
              </w:rPr>
            </w:pPr>
            <w:r w:rsidRPr="000A2D30">
              <w:rPr>
                <w:rFonts w:ascii="Arial" w:hAnsi="Arial" w:cs="Arial"/>
                <w:b/>
                <w:color w:val="0070C0"/>
                <w:sz w:val="24"/>
                <w:lang w:val="vi-VN"/>
              </w:rPr>
              <w:t>Bước 1</w:t>
            </w:r>
            <w:r w:rsidRPr="000A2D30">
              <w:rPr>
                <w:rFonts w:ascii="Arial" w:hAnsi="Arial" w:cs="Arial"/>
                <w:sz w:val="24"/>
                <w:lang w:val="vi-VN"/>
              </w:rPr>
              <w:t xml:space="preserve">: </w:t>
            </w:r>
            <w:r w:rsidRPr="000A2D30">
              <w:rPr>
                <w:rFonts w:ascii="Arial" w:hAnsi="Arial" w:cs="Arial"/>
                <w:sz w:val="24"/>
              </w:rPr>
              <w:t xml:space="preserve">Tại màn hình trang chủ, chọn tab </w:t>
            </w:r>
            <w:r w:rsidRPr="000A2D30">
              <w:rPr>
                <w:rFonts w:ascii="Arial" w:hAnsi="Arial" w:cs="Arial"/>
                <w:b/>
                <w:bCs/>
                <w:sz w:val="24"/>
              </w:rPr>
              <w:t xml:space="preserve">Danh bạ </w:t>
            </w:r>
            <w:r w:rsidRPr="000A2D30">
              <w:rPr>
                <w:rFonts w:ascii="Arial" w:hAnsi="Arial" w:cs="Arial"/>
                <w:sz w:val="24"/>
              </w:rPr>
              <w:t xml:space="preserve">rồi chọn nút </w:t>
            </w:r>
            <w:r w:rsidRPr="000A2D30">
              <w:rPr>
                <w:rFonts w:ascii="Arial" w:hAnsi="Arial" w:cs="Arial"/>
                <w:b/>
                <w:bCs/>
                <w:sz w:val="24"/>
              </w:rPr>
              <w:t>Tạo nhóm</w:t>
            </w:r>
            <w:r w:rsidRPr="000A2D30">
              <w:rPr>
                <w:rFonts w:ascii="Arial" w:hAnsi="Arial" w:cs="Arial"/>
                <w:sz w:val="24"/>
                <w:lang w:val="vi-VN"/>
              </w:rPr>
              <w:t>.</w:t>
            </w:r>
          </w:p>
          <w:p w:rsidR="004B412E" w:rsidRPr="000A2D30" w:rsidRDefault="00444599" w:rsidP="00BA2AE2">
            <w:pPr>
              <w:rPr>
                <w:rFonts w:ascii="Arial" w:hAnsi="Arial" w:cs="Arial"/>
                <w:sz w:val="24"/>
                <w:lang w:val="vi-VN"/>
              </w:rPr>
            </w:pPr>
            <w:r w:rsidRPr="00444599">
              <w:pict>
                <v:roundrect id="Rectangle: Rounded Corners 72" o:spid="_x0000_s1045" style="position:absolute;margin-left:158.15pt;margin-top:.6pt;width:20.25pt;height:17.25pt;z-index:2517575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" filled="f" strokecolor="red" strokeweight="3pt"/>
              </w:pict>
            </w:r>
            <w:r w:rsidR="004B412E">
              <w:drawing>
                <wp:inline distT="0" distB="0" distL="0" distR="0">
                  <wp:extent cx="2288540" cy="1468120"/>
                  <wp:effectExtent l="19050" t="19050" r="16510"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8540" cy="1468120"/>
                          </a:xfrm>
                          <a:prstGeom prst="rect">
                            <a:avLst/>
                          </a:prstGeom>
                          <a:ln>
                            <a:solidFill>
                              <a:schemeClr val="accent1"/>
                            </a:solidFill>
                          </a:ln>
                        </pic:spPr>
                      </pic:pic>
                    </a:graphicData>
                  </a:graphic>
                </wp:inline>
              </w:drawing>
            </w:r>
          </w:p>
          <w:p w:rsidR="004B412E" w:rsidRPr="000A2D30" w:rsidRDefault="00444599" w:rsidP="00BA2AE2">
            <w:pPr>
              <w:rPr>
                <w:rFonts w:ascii="Arial" w:hAnsi="Arial" w:cs="Arial"/>
                <w:lang w:val="vi-VN"/>
              </w:rPr>
            </w:pPr>
            <w:r w:rsidRPr="00444599">
              <w:pict>
                <v:roundrect id="Rectangle: Rounded Corners 64" o:spid="_x0000_s1044" style="position:absolute;margin-left:146.65pt;margin-top:63.4pt;width:24.75pt;height:23.25pt;z-index:2517565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" filled="f" strokecolor="red" strokeweight="3pt"/>
              </w:pict>
            </w:r>
            <w:r w:rsidR="004B412E">
              <w:drawing>
                <wp:inline distT="0" distB="0" distL="0" distR="0">
                  <wp:extent cx="2288540" cy="1083310"/>
                  <wp:effectExtent l="19050" t="19050" r="16510" b="215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8540" cy="1083310"/>
                          </a:xfrm>
                          <a:prstGeom prst="rect">
                            <a:avLst/>
                          </a:prstGeom>
                          <a:ln>
                            <a:solidFill>
                              <a:schemeClr val="accent1"/>
                            </a:solidFill>
                          </a:ln>
                        </pic:spPr>
                      </pic:pic>
                    </a:graphicData>
                  </a:graphic>
                </wp:inline>
              </w:drawing>
            </w:r>
          </w:p>
        </w:tc>
        <w:tc>
          <w:tcPr>
            <w:tcW w:w="4148" w:type="dxa"/>
          </w:tcPr>
          <w:p w:rsidR="004B412E" w:rsidRPr="000A2D30" w:rsidRDefault="004B412E" w:rsidP="00BA2AE2">
            <w:pPr>
              <w:rPr>
                <w:rFonts w:ascii="Arial" w:hAnsi="Arial" w:cs="Arial"/>
                <w:sz w:val="24"/>
                <w:szCs w:val="24"/>
                <w:lang w:val="vi-VN"/>
              </w:rPr>
            </w:pPr>
            <w:r w:rsidRPr="000A2D30">
              <w:rPr>
                <w:rFonts w:ascii="Arial" w:hAnsi="Arial" w:cs="Arial"/>
                <w:b/>
                <w:color w:val="0070C0"/>
                <w:sz w:val="24"/>
                <w:szCs w:val="24"/>
                <w:lang w:val="vi-VN"/>
              </w:rPr>
              <w:t xml:space="preserve">Bước </w:t>
            </w:r>
            <w:r w:rsidRPr="000A2D30">
              <w:rPr>
                <w:rFonts w:ascii="Arial" w:hAnsi="Arial" w:cs="Arial"/>
                <w:b/>
                <w:color w:val="0070C0"/>
                <w:sz w:val="24"/>
                <w:szCs w:val="24"/>
              </w:rPr>
              <w:t>2</w:t>
            </w:r>
            <w:r w:rsidRPr="000A2D30">
              <w:rPr>
                <w:rFonts w:ascii="Arial" w:hAnsi="Arial" w:cs="Arial"/>
                <w:b/>
                <w:color w:val="0070C0"/>
                <w:sz w:val="24"/>
                <w:szCs w:val="24"/>
                <w:lang w:val="vi-VN"/>
              </w:rPr>
              <w:t xml:space="preserve"> : </w:t>
            </w:r>
            <w:r w:rsidRPr="000A2D30">
              <w:rPr>
                <w:rFonts w:ascii="Arial" w:hAnsi="Arial" w:cs="Arial"/>
                <w:sz w:val="24"/>
                <w:szCs w:val="24"/>
              </w:rPr>
              <w:t>Đặt tên nhóm, lọc và chọn cán bộ tham gia nhóm</w:t>
            </w:r>
            <w:r w:rsidRPr="000A2D30">
              <w:rPr>
                <w:rFonts w:ascii="Arial" w:hAnsi="Arial" w:cs="Arial"/>
                <w:sz w:val="24"/>
                <w:szCs w:val="24"/>
                <w:lang w:val="vi-VN"/>
              </w:rPr>
              <w:t>.</w:t>
            </w:r>
          </w:p>
          <w:p w:rsidR="004B412E" w:rsidRPr="000A2D30" w:rsidRDefault="00444599" w:rsidP="006A3AEA">
            <w:pPr>
              <w:jc w:val="center"/>
              <w:rPr>
                <w:rFonts w:ascii="Arial" w:hAnsi="Arial" w:cs="Arial"/>
                <w:color w:val="002060"/>
                <w:sz w:val="24"/>
                <w:szCs w:val="24"/>
                <w:lang w:val="vi-VN"/>
              </w:rPr>
            </w:pPr>
            <w:r w:rsidRPr="00444599">
              <w:pict>
                <v:roundrect id="Rectangle: Rounded Corners 74" o:spid="_x0000_s1043" style="position:absolute;left:0;text-align:left;margin-left:37.75pt;margin-top:28.6pt;width:146.25pt;height:19.8pt;z-index:2517585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" filled="f" strokecolor="red" strokeweight="3pt"/>
              </w:pict>
            </w:r>
            <w:r w:rsidRPr="00444599">
              <w:pict>
                <v:roundrect id="Rectangle: Rounded Corners 73" o:spid="_x0000_s1042" style="position:absolute;left:0;text-align:left;margin-left:10pt;margin-top:124.9pt;width:21.75pt;height:21.75pt;z-index:2517596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" filled="f" strokecolor="red" strokeweight="3pt"/>
              </w:pict>
            </w:r>
            <w:r w:rsidR="004B412E">
              <w:drawing>
                <wp:inline distT="0" distB="0" distL="0" distR="0">
                  <wp:extent cx="2254111" cy="2647950"/>
                  <wp:effectExtent l="19050" t="19050" r="1333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63642" cy="2659146"/>
                          </a:xfrm>
                          <a:prstGeom prst="rect">
                            <a:avLst/>
                          </a:prstGeom>
                          <a:ln>
                            <a:solidFill>
                              <a:schemeClr val="accent1"/>
                            </a:solidFill>
                          </a:ln>
                        </pic:spPr>
                      </pic:pic>
                    </a:graphicData>
                  </a:graphic>
                </wp:inline>
              </w:drawing>
            </w:r>
          </w:p>
        </w:tc>
        <w:tc>
          <w:tcPr>
            <w:tcW w:w="3792" w:type="dxa"/>
          </w:tcPr>
          <w:p w:rsidR="004B412E" w:rsidRPr="000A2D30" w:rsidRDefault="004B412E" w:rsidP="00BA2AE2">
            <w:pPr>
              <w:rPr>
                <w:rFonts w:ascii="Arial" w:hAnsi="Arial" w:cs="Arial"/>
                <w:sz w:val="24"/>
                <w:szCs w:val="24"/>
                <w:lang w:val="vi-VN"/>
              </w:rPr>
            </w:pPr>
            <w:r w:rsidRPr="000A2D30">
              <w:rPr>
                <w:rFonts w:ascii="Arial" w:hAnsi="Arial" w:cs="Arial"/>
                <w:b/>
                <w:color w:val="0070C0"/>
                <w:sz w:val="24"/>
                <w:szCs w:val="24"/>
                <w:lang w:val="vi-VN"/>
              </w:rPr>
              <w:t xml:space="preserve">Bước 3 : </w:t>
            </w:r>
            <w:r w:rsidRPr="000A2D30">
              <w:rPr>
                <w:rFonts w:ascii="Arial" w:hAnsi="Arial" w:cs="Arial"/>
                <w:sz w:val="24"/>
                <w:szCs w:val="24"/>
              </w:rPr>
              <w:t xml:space="preserve">Xác nhận tạo nhóm </w:t>
            </w:r>
            <w:r w:rsidRPr="000A2D30">
              <w:rPr>
                <w:rFonts w:ascii="Arial" w:hAnsi="Arial" w:cs="Arial"/>
                <w:sz w:val="24"/>
                <w:szCs w:val="24"/>
                <w:lang w:val="vi-VN"/>
              </w:rPr>
              <w:t>.</w:t>
            </w:r>
          </w:p>
          <w:p w:rsidR="004B412E" w:rsidRPr="000A2D30" w:rsidRDefault="004B412E" w:rsidP="00BA2AE2">
            <w:pPr>
              <w:rPr>
                <w:rFonts w:ascii="Arial" w:hAnsi="Arial" w:cs="Arial"/>
                <w:sz w:val="24"/>
                <w:szCs w:val="24"/>
                <w:lang w:val="vi-VN"/>
              </w:rPr>
            </w:pPr>
          </w:p>
          <w:p w:rsidR="004B412E" w:rsidRPr="000A2D30" w:rsidRDefault="00444599" w:rsidP="00BA2AE2">
            <w:pPr>
              <w:jc w:val="center"/>
              <w:rPr>
                <w:rFonts w:ascii="Arial" w:hAnsi="Arial" w:cs="Arial"/>
                <w:color w:val="002060"/>
                <w:sz w:val="24"/>
                <w:szCs w:val="24"/>
                <w:lang w:val="vi-VN"/>
              </w:rPr>
            </w:pPr>
            <w:r w:rsidRPr="00444599">
              <w:pict>
                <v:roundrect id="Rectangle: Rounded Corners 77" o:spid="_x0000_s1041" style="position:absolute;left:0;text-align:left;margin-left:156.85pt;margin-top:100.8pt;width:24.75pt;height:23.25pt;z-index:2517606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" filled="f" strokecolor="red" strokeweight="3pt"/>
              </w:pict>
            </w:r>
            <w:r w:rsidR="004B412E">
              <w:drawing>
                <wp:inline distT="0" distB="0" distL="0" distR="0">
                  <wp:extent cx="2270760" cy="1595120"/>
                  <wp:effectExtent l="19050" t="19050" r="15240" b="241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70760" cy="1595120"/>
                          </a:xfrm>
                          <a:prstGeom prst="rect">
                            <a:avLst/>
                          </a:prstGeom>
                          <a:ln>
                            <a:solidFill>
                              <a:schemeClr val="accent1"/>
                            </a:solidFill>
                          </a:ln>
                        </pic:spPr>
                      </pic:pic>
                    </a:graphicData>
                  </a:graphic>
                </wp:inline>
              </w:drawing>
            </w:r>
          </w:p>
        </w:tc>
      </w:tr>
    </w:tbl>
    <w:p w:rsidR="004B412E" w:rsidRPr="000A2D30" w:rsidRDefault="004B412E" w:rsidP="00C6676D">
      <w:pPr>
        <w:jc w:val="center"/>
        <w:rPr>
          <w:rFonts w:ascii="Arial" w:hAnsi="Arial" w:cs="Arial"/>
          <w:b/>
          <w:color w:val="0070C0"/>
          <w:sz w:val="28"/>
          <w:u w:val="single"/>
        </w:rPr>
      </w:pPr>
      <w:r>
        <w:rPr>
          <w:rFonts w:ascii="Arial" w:hAnsi="Arial" w:cs="Arial"/>
          <w:b/>
          <w:color w:val="0070C0"/>
          <w:sz w:val="28"/>
          <w:u w:val="single"/>
        </w:rPr>
        <w:lastRenderedPageBreak/>
        <w:t>ĐIỂM DANH HẰNG NGÀY</w:t>
      </w:r>
    </w:p>
    <w:tbl>
      <w:tblPr>
        <w:tblStyle w:val="TableGrid"/>
        <w:tblpPr w:leftFromText="180" w:rightFromText="180" w:vertAnchor="text" w:horzAnchor="margin" w:tblpY="114"/>
        <w:tblW w:w="11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20"/>
        <w:gridCol w:w="4148"/>
        <w:gridCol w:w="3792"/>
      </w:tblGrid>
      <w:tr w:rsidR="004B412E" w:rsidRPr="000A2D30" w:rsidTr="00BA2AE2">
        <w:trPr>
          <w:trHeight w:val="5040"/>
        </w:trPr>
        <w:tc>
          <w:tcPr>
            <w:tcW w:w="3820" w:type="dxa"/>
          </w:tcPr>
          <w:p w:rsidR="004B412E" w:rsidRPr="000A2D30" w:rsidRDefault="004B412E" w:rsidP="00BA2AE2">
            <w:pPr>
              <w:rPr>
                <w:rFonts w:ascii="Arial" w:hAnsi="Arial" w:cs="Arial"/>
                <w:sz w:val="24"/>
                <w:lang w:val="vi-VN"/>
              </w:rPr>
            </w:pPr>
            <w:r w:rsidRPr="000A2D30">
              <w:rPr>
                <w:rFonts w:ascii="Arial" w:hAnsi="Arial" w:cs="Arial"/>
                <w:b/>
                <w:color w:val="0070C0"/>
                <w:sz w:val="24"/>
                <w:lang w:val="vi-VN"/>
              </w:rPr>
              <w:t>Bước 1</w:t>
            </w:r>
            <w:r w:rsidRPr="000A2D30">
              <w:rPr>
                <w:rFonts w:ascii="Arial" w:hAnsi="Arial" w:cs="Arial"/>
                <w:sz w:val="24"/>
                <w:lang w:val="vi-VN"/>
              </w:rPr>
              <w:t xml:space="preserve">: </w:t>
            </w:r>
            <w:r w:rsidRPr="000A2D30">
              <w:rPr>
                <w:rFonts w:ascii="Arial" w:hAnsi="Arial" w:cs="Arial"/>
                <w:sz w:val="24"/>
              </w:rPr>
              <w:t xml:space="preserve">Tại màn hình trang chủ, chọn </w:t>
            </w:r>
            <w:r>
              <w:rPr>
                <w:rFonts w:ascii="Arial" w:hAnsi="Arial" w:cs="Arial"/>
                <w:b/>
                <w:bCs/>
                <w:sz w:val="24"/>
              </w:rPr>
              <w:t>Điểm danh học sinh</w:t>
            </w:r>
            <w:r w:rsidRPr="000A2D30">
              <w:rPr>
                <w:rFonts w:ascii="Arial" w:hAnsi="Arial" w:cs="Arial"/>
                <w:sz w:val="24"/>
                <w:lang w:val="vi-VN"/>
              </w:rPr>
              <w:t>.</w:t>
            </w:r>
          </w:p>
          <w:p w:rsidR="004B412E" w:rsidRPr="000A2D30" w:rsidRDefault="00444599" w:rsidP="00BA2AE2">
            <w:pPr>
              <w:rPr>
                <w:rFonts w:ascii="Arial" w:hAnsi="Arial" w:cs="Arial"/>
                <w:lang w:val="vi-VN"/>
              </w:rPr>
            </w:pPr>
            <w:r w:rsidRPr="00444599">
              <w:pict>
                <v:roundrect id="Rectangle: Rounded Corners 104" o:spid="_x0000_s1040" style="position:absolute;margin-left:62.9pt;margin-top:71.6pt;width:54.75pt;height:46.5pt;z-index:2517678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" filled="f" strokecolor="red" strokeweight="3pt"/>
              </w:pict>
            </w:r>
            <w:r w:rsidR="004B412E">
              <w:drawing>
                <wp:inline distT="0" distB="0" distL="0" distR="0">
                  <wp:extent cx="2288540" cy="1962150"/>
                  <wp:effectExtent l="19050" t="19050" r="16510" b="190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8540" cy="1962150"/>
                          </a:xfrm>
                          <a:prstGeom prst="rect">
                            <a:avLst/>
                          </a:prstGeom>
                          <a:ln>
                            <a:solidFill>
                              <a:schemeClr val="accent1"/>
                            </a:solidFill>
                          </a:ln>
                        </pic:spPr>
                      </pic:pic>
                    </a:graphicData>
                  </a:graphic>
                </wp:inline>
              </w:drawing>
            </w:r>
          </w:p>
        </w:tc>
        <w:tc>
          <w:tcPr>
            <w:tcW w:w="4148" w:type="dxa"/>
          </w:tcPr>
          <w:p w:rsidR="004B412E" w:rsidRPr="004B412E" w:rsidRDefault="004B412E" w:rsidP="00BA2AE2">
            <w:pPr>
              <w:rPr>
                <w:rFonts w:ascii="Arial" w:hAnsi="Arial" w:cs="Arial"/>
                <w:sz w:val="24"/>
                <w:szCs w:val="24"/>
              </w:rPr>
            </w:pPr>
            <w:r w:rsidRPr="000A2D30">
              <w:rPr>
                <w:rFonts w:ascii="Arial" w:hAnsi="Arial" w:cs="Arial"/>
                <w:b/>
                <w:color w:val="0070C0"/>
                <w:sz w:val="24"/>
                <w:szCs w:val="24"/>
                <w:lang w:val="vi-VN"/>
              </w:rPr>
              <w:t xml:space="preserve">Bước 2 : </w:t>
            </w:r>
            <w:r>
              <w:rPr>
                <w:rFonts w:ascii="Arial" w:hAnsi="Arial" w:cs="Arial"/>
                <w:sz w:val="24"/>
                <w:szCs w:val="24"/>
              </w:rPr>
              <w:t>Chọn ngày điểm danh (mặc định là ngày hiện tại), chọn trạng thái cho mỗi học sinh</w:t>
            </w:r>
            <w:r w:rsidR="00DC1664">
              <w:rPr>
                <w:rFonts w:ascii="Arial" w:hAnsi="Arial" w:cs="Arial"/>
                <w:sz w:val="24"/>
                <w:szCs w:val="24"/>
              </w:rPr>
              <w:t xml:space="preserve"> </w:t>
            </w:r>
            <w:r w:rsidRPr="004B412E">
              <w:rPr>
                <w:rFonts w:ascii="Arial" w:hAnsi="Arial" w:cs="Arial"/>
                <w:sz w:val="24"/>
                <w:szCs w:val="24"/>
              </w:rPr>
              <w:t>và xác nhậ</w:t>
            </w:r>
            <w:r>
              <w:rPr>
                <w:rFonts w:ascii="Arial" w:hAnsi="Arial" w:cs="Arial"/>
                <w:sz w:val="24"/>
                <w:szCs w:val="24"/>
              </w:rPr>
              <w:t>n</w:t>
            </w:r>
            <w:r w:rsidRPr="004B412E">
              <w:rPr>
                <w:rFonts w:ascii="Arial" w:hAnsi="Arial" w:cs="Arial"/>
                <w:sz w:val="24"/>
                <w:szCs w:val="24"/>
              </w:rPr>
              <w:t xml:space="preserve"> điểm danh</w:t>
            </w:r>
          </w:p>
          <w:p w:rsidR="004B412E" w:rsidRPr="000A2D30" w:rsidRDefault="00444599" w:rsidP="00BA2AE2">
            <w:pPr>
              <w:rPr>
                <w:rFonts w:ascii="Arial" w:hAnsi="Arial" w:cs="Arial"/>
                <w:color w:val="002060"/>
                <w:sz w:val="24"/>
                <w:szCs w:val="24"/>
                <w:lang w:val="vi-VN"/>
              </w:rPr>
            </w:pPr>
            <w:r w:rsidRPr="00444599">
              <w:pict>
                <v:roundrect id="Rectangle: Rounded Corners 126" o:spid="_x0000_s1039" style="position:absolute;margin-left:.15pt;margin-top:310.45pt;width:193.5pt;height:27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" filled="f" strokecolor="red" strokeweight="3pt"/>
              </w:pict>
            </w:r>
            <w:r w:rsidRPr="00444599">
              <w:pict>
                <v:roundrect id="Rectangle: Rounded Corners 123" o:spid="_x0000_s1038" style="position:absolute;margin-left:31.65pt;margin-top:154pt;width:162pt;height:27pt;z-index:2517708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" filled="f" strokecolor="red" strokeweight="3pt"/>
              </w:pict>
            </w:r>
            <w:r w:rsidRPr="00444599">
              <w:pict>
                <v:roundrect id="Rectangle: Rounded Corners 122" o:spid="_x0000_s1037" style="position:absolute;margin-left:21.9pt;margin-top:50.5pt;width:105pt;height:27.75pt;z-index:2517698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" filled="f" strokecolor="red" strokeweight="3pt"/>
              </w:pict>
            </w:r>
            <w:r w:rsidR="004B412E">
              <w:drawing>
                <wp:inline distT="0" distB="0" distL="0" distR="0">
                  <wp:extent cx="2496820" cy="4315460"/>
                  <wp:effectExtent l="19050" t="19050" r="17780" b="279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96820" cy="4315460"/>
                          </a:xfrm>
                          <a:prstGeom prst="rect">
                            <a:avLst/>
                          </a:prstGeom>
                          <a:ln>
                            <a:solidFill>
                              <a:schemeClr val="accent1"/>
                            </a:solidFill>
                          </a:ln>
                        </pic:spPr>
                      </pic:pic>
                    </a:graphicData>
                  </a:graphic>
                </wp:inline>
              </w:drawing>
            </w:r>
          </w:p>
        </w:tc>
        <w:tc>
          <w:tcPr>
            <w:tcW w:w="3792" w:type="dxa"/>
          </w:tcPr>
          <w:p w:rsidR="004B412E" w:rsidRPr="000A2D30" w:rsidRDefault="004B412E" w:rsidP="00BA2AE2">
            <w:pPr>
              <w:rPr>
                <w:rFonts w:ascii="Arial" w:hAnsi="Arial" w:cs="Arial"/>
                <w:sz w:val="24"/>
                <w:szCs w:val="24"/>
                <w:lang w:val="vi-VN"/>
              </w:rPr>
            </w:pPr>
            <w:r w:rsidRPr="000A2D30">
              <w:rPr>
                <w:rFonts w:ascii="Arial" w:hAnsi="Arial" w:cs="Arial"/>
                <w:b/>
                <w:color w:val="0070C0"/>
                <w:sz w:val="24"/>
                <w:szCs w:val="24"/>
                <w:lang w:val="vi-VN"/>
              </w:rPr>
              <w:t xml:space="preserve">Bước 3 : </w:t>
            </w:r>
            <w:r>
              <w:rPr>
                <w:rFonts w:ascii="Arial" w:hAnsi="Arial" w:cs="Arial"/>
                <w:sz w:val="24"/>
                <w:szCs w:val="24"/>
              </w:rPr>
              <w:t>Chọn Đồng ý, thông báo về việc điểm danh sẽ lập tức được gửi tới từng phụ huynh trong lớp</w:t>
            </w:r>
            <w:r w:rsidRPr="000A2D30">
              <w:rPr>
                <w:rFonts w:ascii="Arial" w:hAnsi="Arial" w:cs="Arial"/>
                <w:sz w:val="24"/>
                <w:szCs w:val="24"/>
                <w:lang w:val="vi-VN"/>
              </w:rPr>
              <w:t>.</w:t>
            </w:r>
          </w:p>
          <w:p w:rsidR="004B412E" w:rsidRPr="000A2D30" w:rsidRDefault="00444599" w:rsidP="00BA2AE2">
            <w:pPr>
              <w:jc w:val="center"/>
              <w:rPr>
                <w:rFonts w:ascii="Arial" w:hAnsi="Arial" w:cs="Arial"/>
                <w:color w:val="002060"/>
                <w:sz w:val="24"/>
                <w:szCs w:val="24"/>
                <w:lang w:val="vi-VN"/>
              </w:rPr>
            </w:pPr>
            <w:r w:rsidRPr="00444599">
              <w:pict>
                <v:roundrect id="Rectangle: Rounded Corners 105" o:spid="_x0000_s1036" style="position:absolute;left:0;text-align:left;margin-left:125.7pt;margin-top:155.5pt;width:30.75pt;height:19.8pt;z-index:2517688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" filled="f" strokecolor="red" strokeweight="3pt"/>
              </w:pict>
            </w:r>
            <w:r w:rsidR="004B412E">
              <w:drawing>
                <wp:inline distT="0" distB="0" distL="0" distR="0">
                  <wp:extent cx="2270760" cy="3903980"/>
                  <wp:effectExtent l="19050" t="19050" r="15240" b="203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70760" cy="3903980"/>
                          </a:xfrm>
                          <a:prstGeom prst="rect">
                            <a:avLst/>
                          </a:prstGeom>
                          <a:ln>
                            <a:solidFill>
                              <a:schemeClr val="accent1"/>
                            </a:solidFill>
                          </a:ln>
                        </pic:spPr>
                      </pic:pic>
                    </a:graphicData>
                  </a:graphic>
                </wp:inline>
              </w:drawing>
            </w:r>
          </w:p>
        </w:tc>
      </w:tr>
    </w:tbl>
    <w:p w:rsidR="004B412E" w:rsidRDefault="004B412E" w:rsidP="004B412E">
      <w:pPr>
        <w:rPr>
          <w:sz w:val="24"/>
        </w:rPr>
      </w:pPr>
    </w:p>
    <w:p w:rsidR="004B412E" w:rsidRPr="000A2D30" w:rsidRDefault="00444599" w:rsidP="004B412E">
      <w:pPr>
        <w:jc w:val="center"/>
        <w:rPr>
          <w:rFonts w:ascii="Arial" w:hAnsi="Arial" w:cs="Arial"/>
          <w:b/>
          <w:color w:val="0070C0"/>
          <w:sz w:val="28"/>
          <w:u w:val="single"/>
        </w:rPr>
      </w:pPr>
      <w:r w:rsidRPr="00444599">
        <w:pict>
          <v:roundrect id="Rectangle: Rounded Corners 128" o:spid="_x0000_s1035" style="position:absolute;left:0;text-align:left;margin-left:555.8pt;margin-top:272.9pt;width:24pt;height:22.5pt;z-index:2517739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" filled="f" strokecolor="red" strokeweight="3pt"/>
        </w:pict>
      </w:r>
      <w:r w:rsidR="004B412E">
        <w:rPr>
          <w:rFonts w:ascii="Arial" w:hAnsi="Arial" w:cs="Arial"/>
          <w:b/>
          <w:color w:val="0070C0"/>
          <w:sz w:val="28"/>
          <w:u w:val="single"/>
        </w:rPr>
        <w:t>ĐĂNG HOẠT ĐỘNG</w:t>
      </w:r>
    </w:p>
    <w:tbl>
      <w:tblPr>
        <w:tblStyle w:val="TableGrid"/>
        <w:tblpPr w:leftFromText="180" w:rightFromText="180" w:vertAnchor="text" w:horzAnchor="margin" w:tblpY="114"/>
        <w:tblW w:w="11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20"/>
        <w:gridCol w:w="4148"/>
        <w:gridCol w:w="3792"/>
      </w:tblGrid>
      <w:tr w:rsidR="004B412E" w:rsidRPr="000A2D30" w:rsidTr="00BA2AE2">
        <w:trPr>
          <w:trHeight w:val="2478"/>
        </w:trPr>
        <w:tc>
          <w:tcPr>
            <w:tcW w:w="3820" w:type="dxa"/>
          </w:tcPr>
          <w:p w:rsidR="004B412E" w:rsidRPr="000A2D30" w:rsidRDefault="004B412E" w:rsidP="00BA2AE2">
            <w:pPr>
              <w:rPr>
                <w:rFonts w:ascii="Arial" w:hAnsi="Arial" w:cs="Arial"/>
                <w:sz w:val="24"/>
                <w:lang w:val="vi-VN"/>
              </w:rPr>
            </w:pPr>
            <w:r w:rsidRPr="000A2D30">
              <w:rPr>
                <w:rFonts w:ascii="Arial" w:hAnsi="Arial" w:cs="Arial"/>
                <w:b/>
                <w:color w:val="0070C0"/>
                <w:sz w:val="24"/>
                <w:lang w:val="vi-VN"/>
              </w:rPr>
              <w:t>Bước 1</w:t>
            </w:r>
            <w:r w:rsidRPr="000A2D30">
              <w:rPr>
                <w:rFonts w:ascii="Arial" w:hAnsi="Arial" w:cs="Arial"/>
                <w:sz w:val="24"/>
                <w:lang w:val="vi-VN"/>
              </w:rPr>
              <w:t xml:space="preserve">: </w:t>
            </w:r>
            <w:r w:rsidRPr="000A2D30">
              <w:rPr>
                <w:rFonts w:ascii="Arial" w:hAnsi="Arial" w:cs="Arial"/>
                <w:sz w:val="24"/>
              </w:rPr>
              <w:t xml:space="preserve">Tại màn hình trang chủ, chọn tab </w:t>
            </w:r>
            <w:r>
              <w:rPr>
                <w:rFonts w:ascii="Arial" w:hAnsi="Arial" w:cs="Arial"/>
                <w:b/>
                <w:bCs/>
                <w:sz w:val="24"/>
              </w:rPr>
              <w:t>Hoạt Động</w:t>
            </w:r>
            <w:r w:rsidR="00DC1664">
              <w:rPr>
                <w:rFonts w:ascii="Arial" w:hAnsi="Arial" w:cs="Arial"/>
                <w:b/>
                <w:bCs/>
                <w:sz w:val="24"/>
              </w:rPr>
              <w:t xml:space="preserve"> </w:t>
            </w:r>
            <w:r w:rsidRPr="000A2D30">
              <w:rPr>
                <w:rFonts w:ascii="Arial" w:hAnsi="Arial" w:cs="Arial"/>
                <w:sz w:val="24"/>
              </w:rPr>
              <w:t xml:space="preserve">rồi chọn nút </w:t>
            </w:r>
            <w:r w:rsidRPr="000A2D30">
              <w:rPr>
                <w:rFonts w:ascii="Arial" w:hAnsi="Arial" w:cs="Arial"/>
                <w:b/>
                <w:bCs/>
                <w:sz w:val="24"/>
              </w:rPr>
              <w:t>T</w:t>
            </w:r>
            <w:r>
              <w:rPr>
                <w:rFonts w:ascii="Arial" w:hAnsi="Arial" w:cs="Arial"/>
                <w:b/>
                <w:bCs/>
                <w:sz w:val="24"/>
              </w:rPr>
              <w:t>ạo hoạt động mới</w:t>
            </w:r>
            <w:r w:rsidRPr="000A2D30">
              <w:rPr>
                <w:rFonts w:ascii="Arial" w:hAnsi="Arial" w:cs="Arial"/>
                <w:sz w:val="24"/>
                <w:lang w:val="vi-VN"/>
              </w:rPr>
              <w:t>.</w:t>
            </w:r>
          </w:p>
          <w:p w:rsidR="004B412E" w:rsidRPr="000A2D30" w:rsidRDefault="00444599" w:rsidP="00BA2AE2">
            <w:pPr>
              <w:rPr>
                <w:rFonts w:ascii="Arial" w:hAnsi="Arial" w:cs="Arial"/>
                <w:sz w:val="24"/>
                <w:lang w:val="vi-VN"/>
              </w:rPr>
            </w:pPr>
            <w:r w:rsidRPr="00444599">
              <w:pict>
                <v:roundrect id="Rectangle: Rounded Corners 57" o:spid="_x0000_s1034" style="position:absolute;margin-left:159.85pt;margin-top:4.35pt;width:20.25pt;height:17.25pt;z-index:2517637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" filled="f" strokecolor="red" strokeweight="3pt"/>
              </w:pict>
            </w:r>
            <w:r w:rsidR="004B412E">
              <w:drawing>
                <wp:inline distT="0" distB="0" distL="0" distR="0">
                  <wp:extent cx="2288540" cy="1024890"/>
                  <wp:effectExtent l="19050" t="19050" r="16510" b="228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88540" cy="1024890"/>
                          </a:xfrm>
                          <a:prstGeom prst="rect">
                            <a:avLst/>
                          </a:prstGeom>
                          <a:ln>
                            <a:solidFill>
                              <a:schemeClr val="accent1"/>
                            </a:solidFill>
                          </a:ln>
                        </pic:spPr>
                      </pic:pic>
                    </a:graphicData>
                  </a:graphic>
                </wp:inline>
              </w:drawing>
            </w:r>
          </w:p>
          <w:p w:rsidR="004B412E" w:rsidRPr="000A2D30" w:rsidRDefault="00444599" w:rsidP="00BA2AE2">
            <w:pPr>
              <w:rPr>
                <w:rFonts w:ascii="Arial" w:hAnsi="Arial" w:cs="Arial"/>
                <w:lang w:val="vi-VN"/>
              </w:rPr>
            </w:pPr>
            <w:r w:rsidRPr="00444599">
              <w:pict>
                <v:roundrect id="Rectangle: Rounded Corners 58" o:spid="_x0000_s1033" style="position:absolute;margin-left:111.4pt;margin-top:58.9pt;width:24.75pt;height:23.25pt;z-index:2517626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" filled="f" strokecolor="red" strokeweight="3pt"/>
              </w:pict>
            </w:r>
            <w:r w:rsidR="004B412E">
              <w:drawing>
                <wp:inline distT="0" distB="0" distL="0" distR="0">
                  <wp:extent cx="2288540" cy="876300"/>
                  <wp:effectExtent l="19050" t="19050" r="16510"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88540" cy="876300"/>
                          </a:xfrm>
                          <a:prstGeom prst="rect">
                            <a:avLst/>
                          </a:prstGeom>
                          <a:ln>
                            <a:solidFill>
                              <a:schemeClr val="accent1"/>
                            </a:solidFill>
                          </a:ln>
                        </pic:spPr>
                      </pic:pic>
                    </a:graphicData>
                  </a:graphic>
                </wp:inline>
              </w:drawing>
            </w:r>
          </w:p>
        </w:tc>
        <w:tc>
          <w:tcPr>
            <w:tcW w:w="4148" w:type="dxa"/>
          </w:tcPr>
          <w:p w:rsidR="004B412E" w:rsidRPr="000A2D30" w:rsidRDefault="004B412E" w:rsidP="00BA2AE2">
            <w:pPr>
              <w:rPr>
                <w:rFonts w:ascii="Arial" w:hAnsi="Arial" w:cs="Arial"/>
                <w:sz w:val="24"/>
                <w:szCs w:val="24"/>
                <w:lang w:val="vi-VN"/>
              </w:rPr>
            </w:pPr>
            <w:r w:rsidRPr="000A2D30">
              <w:rPr>
                <w:rFonts w:ascii="Arial" w:hAnsi="Arial" w:cs="Arial"/>
                <w:b/>
                <w:color w:val="0070C0"/>
                <w:sz w:val="24"/>
                <w:szCs w:val="24"/>
                <w:lang w:val="vi-VN"/>
              </w:rPr>
              <w:t xml:space="preserve">Bước </w:t>
            </w:r>
            <w:r w:rsidRPr="000A2D30">
              <w:rPr>
                <w:rFonts w:ascii="Arial" w:hAnsi="Arial" w:cs="Arial"/>
                <w:b/>
                <w:color w:val="0070C0"/>
                <w:sz w:val="24"/>
                <w:szCs w:val="24"/>
              </w:rPr>
              <w:t>2</w:t>
            </w:r>
            <w:r w:rsidRPr="000A2D30">
              <w:rPr>
                <w:rFonts w:ascii="Arial" w:hAnsi="Arial" w:cs="Arial"/>
                <w:b/>
                <w:color w:val="0070C0"/>
                <w:sz w:val="24"/>
                <w:szCs w:val="24"/>
                <w:lang w:val="vi-VN"/>
              </w:rPr>
              <w:t xml:space="preserve"> : </w:t>
            </w:r>
            <w:r>
              <w:rPr>
                <w:rFonts w:ascii="Arial" w:hAnsi="Arial" w:cs="Arial"/>
                <w:sz w:val="24"/>
                <w:szCs w:val="24"/>
              </w:rPr>
              <w:t>Chọn lớp mà giáo viên muốn đăng tải hoạt động</w:t>
            </w:r>
            <w:r w:rsidRPr="000A2D30">
              <w:rPr>
                <w:rFonts w:ascii="Arial" w:hAnsi="Arial" w:cs="Arial"/>
                <w:sz w:val="24"/>
                <w:szCs w:val="24"/>
                <w:lang w:val="vi-VN"/>
              </w:rPr>
              <w:t>.</w:t>
            </w:r>
          </w:p>
          <w:p w:rsidR="004B412E" w:rsidRPr="000A2D30" w:rsidRDefault="004B412E" w:rsidP="00BA2AE2">
            <w:pPr>
              <w:rPr>
                <w:rFonts w:ascii="Arial" w:hAnsi="Arial" w:cs="Arial"/>
                <w:sz w:val="24"/>
                <w:szCs w:val="24"/>
                <w:lang w:val="vi-VN"/>
              </w:rPr>
            </w:pPr>
          </w:p>
          <w:p w:rsidR="004B412E" w:rsidRPr="000A2D30" w:rsidRDefault="00444599" w:rsidP="00BA2AE2">
            <w:pPr>
              <w:rPr>
                <w:rFonts w:ascii="Arial" w:hAnsi="Arial" w:cs="Arial"/>
                <w:color w:val="002060"/>
                <w:sz w:val="24"/>
                <w:szCs w:val="24"/>
                <w:lang w:val="vi-VN"/>
              </w:rPr>
            </w:pPr>
            <w:r w:rsidRPr="00444599">
              <w:pict>
                <v:roundrect id="Rectangle: Rounded Corners 59" o:spid="_x0000_s1032" style="position:absolute;margin-left:22.65pt;margin-top:61.55pt;width:69pt;height:25.5pt;z-index:251764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" filled="f" strokecolor="red" strokeweight="3pt"/>
              </w:pict>
            </w:r>
            <w:r w:rsidR="004B412E">
              <w:drawing>
                <wp:inline distT="0" distB="0" distL="0" distR="0">
                  <wp:extent cx="2496820" cy="2740025"/>
                  <wp:effectExtent l="19050" t="19050" r="17780" b="222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96820" cy="2740025"/>
                          </a:xfrm>
                          <a:prstGeom prst="rect">
                            <a:avLst/>
                          </a:prstGeom>
                          <a:ln>
                            <a:solidFill>
                              <a:schemeClr val="accent1"/>
                            </a:solidFill>
                          </a:ln>
                        </pic:spPr>
                      </pic:pic>
                    </a:graphicData>
                  </a:graphic>
                </wp:inline>
              </w:drawing>
            </w:r>
          </w:p>
        </w:tc>
        <w:tc>
          <w:tcPr>
            <w:tcW w:w="3792" w:type="dxa"/>
          </w:tcPr>
          <w:p w:rsidR="004B412E" w:rsidRPr="000A2D30" w:rsidRDefault="004B412E" w:rsidP="00BA2AE2">
            <w:pPr>
              <w:rPr>
                <w:rFonts w:ascii="Arial" w:hAnsi="Arial" w:cs="Arial"/>
                <w:sz w:val="24"/>
                <w:szCs w:val="24"/>
                <w:lang w:val="vi-VN"/>
              </w:rPr>
            </w:pPr>
            <w:r w:rsidRPr="000A2D30">
              <w:rPr>
                <w:rFonts w:ascii="Arial" w:hAnsi="Arial" w:cs="Arial"/>
                <w:b/>
                <w:color w:val="0070C0"/>
                <w:sz w:val="24"/>
                <w:szCs w:val="24"/>
                <w:lang w:val="vi-VN"/>
              </w:rPr>
              <w:t xml:space="preserve">Bước 3 : </w:t>
            </w:r>
            <w:r>
              <w:rPr>
                <w:rFonts w:ascii="Arial" w:hAnsi="Arial" w:cs="Arial"/>
                <w:sz w:val="24"/>
                <w:szCs w:val="24"/>
              </w:rPr>
              <w:t>Soạn nội dung, thêm hình ảnh, xác nhận đăng hoạt động</w:t>
            </w:r>
            <w:r w:rsidRPr="000A2D30">
              <w:rPr>
                <w:rFonts w:ascii="Arial" w:hAnsi="Arial" w:cs="Arial"/>
                <w:sz w:val="24"/>
                <w:szCs w:val="24"/>
                <w:lang w:val="vi-VN"/>
              </w:rPr>
              <w:t>.</w:t>
            </w:r>
          </w:p>
          <w:p w:rsidR="004B412E" w:rsidRDefault="00444599" w:rsidP="00BA2AE2">
            <w:pPr>
              <w:rPr>
                <w:rFonts w:ascii="Arial" w:hAnsi="Arial" w:cs="Arial"/>
                <w:color w:val="002060"/>
                <w:sz w:val="24"/>
                <w:szCs w:val="24"/>
                <w:lang w:val="vi-VN"/>
              </w:rPr>
            </w:pPr>
            <w:r w:rsidRPr="00444599">
              <w:pict>
                <v:roundrect id="Rectangle: Rounded Corners 79" o:spid="_x0000_s1031" style="position:absolute;margin-left:155pt;margin-top:285.05pt;width:21pt;height:21pt;z-index:2517667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" filled="f" strokecolor="red" strokeweight="3pt"/>
              </w:pict>
            </w:r>
            <w:r w:rsidRPr="00444599">
              <w:pict>
                <v:roundrect id="Rectangle: Rounded Corners 61" o:spid="_x0000_s1030" style="position:absolute;margin-left:2.75pt;margin-top:51.05pt;width:175.8pt;height:33.75pt;z-index:2517657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" filled="f" strokecolor="red" strokeweight="3pt"/>
              </w:pict>
            </w:r>
            <w:r w:rsidR="004B412E">
              <w:drawing>
                <wp:inline distT="0" distB="0" distL="0" distR="0">
                  <wp:extent cx="2270760" cy="2247900"/>
                  <wp:effectExtent l="19050" t="19050" r="15240" b="190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41872"/>
                          <a:stretch/>
                        </pic:blipFill>
                        <pic:spPr bwMode="auto">
                          <a:xfrm>
                            <a:off x="0" y="0"/>
                            <a:ext cx="2270760" cy="2247900"/>
                          </a:xfrm>
                          <a:prstGeom prst="rect">
                            <a:avLst/>
                          </a:prstGeom>
                          <a:ln>
                            <a:solidFill>
                              <a:schemeClr val="accent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3459" w:rsidRPr="000A2D30" w:rsidRDefault="00C83459" w:rsidP="00BA2AE2">
            <w:pPr>
              <w:rPr>
                <w:rFonts w:ascii="Arial" w:hAnsi="Arial" w:cs="Arial"/>
                <w:color w:val="002060"/>
                <w:sz w:val="24"/>
                <w:szCs w:val="24"/>
                <w:lang w:val="vi-VN"/>
              </w:rPr>
            </w:pPr>
            <w:r>
              <w:drawing>
                <wp:inline distT="0" distB="0" distL="0" distR="0">
                  <wp:extent cx="2270760" cy="666750"/>
                  <wp:effectExtent l="19050" t="19050" r="15240" b="190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82759"/>
                          <a:stretch/>
                        </pic:blipFill>
                        <pic:spPr bwMode="auto">
                          <a:xfrm>
                            <a:off x="0" y="0"/>
                            <a:ext cx="2270760" cy="666750"/>
                          </a:xfrm>
                          <a:prstGeom prst="rect">
                            <a:avLst/>
                          </a:prstGeom>
                          <a:ln>
                            <a:solidFill>
                              <a:schemeClr val="accent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4B412E" w:rsidRDefault="004B412E" w:rsidP="004B412E">
      <w:pPr>
        <w:rPr>
          <w:sz w:val="24"/>
        </w:rPr>
      </w:pPr>
    </w:p>
    <w:p w:rsidR="00755548" w:rsidRPr="00755548" w:rsidRDefault="00755548" w:rsidP="000A2D30">
      <w:pPr>
        <w:rPr>
          <w:sz w:val="24"/>
        </w:rPr>
      </w:pPr>
    </w:p>
    <w:sectPr w:rsidR="00755548" w:rsidRPr="00755548" w:rsidSect="0071441C">
      <w:pgSz w:w="12240" w:h="15840"/>
      <w:pgMar w:top="284" w:right="284" w:bottom="284" w:left="28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F128CC0"/>
    <w:lvl w:ilvl="0">
      <w:start w:val="1"/>
      <w:numFmt w:val="decimal"/>
      <w:lvlText w:val="%1."/>
      <w:lvlJc w:val="left"/>
      <w:pPr>
        <w:tabs>
          <w:tab w:val="num" w:pos="1800"/>
        </w:tabs>
        <w:ind w:left="1800" w:hanging="360"/>
      </w:pPr>
    </w:lvl>
  </w:abstractNum>
  <w:abstractNum w:abstractNumId="1">
    <w:nsid w:val="FFFFFF7D"/>
    <w:multiLevelType w:val="singleLevel"/>
    <w:tmpl w:val="DAA0AA1C"/>
    <w:lvl w:ilvl="0">
      <w:start w:val="1"/>
      <w:numFmt w:val="decimal"/>
      <w:lvlText w:val="%1."/>
      <w:lvlJc w:val="left"/>
      <w:pPr>
        <w:tabs>
          <w:tab w:val="num" w:pos="1440"/>
        </w:tabs>
        <w:ind w:left="1440" w:hanging="360"/>
      </w:pPr>
    </w:lvl>
  </w:abstractNum>
  <w:abstractNum w:abstractNumId="2">
    <w:nsid w:val="FFFFFF7E"/>
    <w:multiLevelType w:val="singleLevel"/>
    <w:tmpl w:val="C6928A44"/>
    <w:lvl w:ilvl="0">
      <w:start w:val="1"/>
      <w:numFmt w:val="decimal"/>
      <w:lvlText w:val="%1."/>
      <w:lvlJc w:val="left"/>
      <w:pPr>
        <w:tabs>
          <w:tab w:val="num" w:pos="1080"/>
        </w:tabs>
        <w:ind w:left="1080" w:hanging="360"/>
      </w:pPr>
    </w:lvl>
  </w:abstractNum>
  <w:abstractNum w:abstractNumId="3">
    <w:nsid w:val="FFFFFF7F"/>
    <w:multiLevelType w:val="singleLevel"/>
    <w:tmpl w:val="75ACADB0"/>
    <w:lvl w:ilvl="0">
      <w:start w:val="1"/>
      <w:numFmt w:val="decimal"/>
      <w:lvlText w:val="%1."/>
      <w:lvlJc w:val="left"/>
      <w:pPr>
        <w:tabs>
          <w:tab w:val="num" w:pos="720"/>
        </w:tabs>
        <w:ind w:left="720" w:hanging="360"/>
      </w:pPr>
    </w:lvl>
  </w:abstractNum>
  <w:abstractNum w:abstractNumId="4">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7202F2"/>
    <w:lvl w:ilvl="0">
      <w:start w:val="1"/>
      <w:numFmt w:val="decimal"/>
      <w:lvlText w:val="%1."/>
      <w:lvlJc w:val="left"/>
      <w:pPr>
        <w:tabs>
          <w:tab w:val="num" w:pos="360"/>
        </w:tabs>
        <w:ind w:left="360" w:hanging="360"/>
      </w:pPr>
    </w:lvl>
  </w:abstractNum>
  <w:abstractNum w:abstractNumId="9">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nsid w:val="01473C3C"/>
    <w:multiLevelType w:val="hybridMultilevel"/>
    <w:tmpl w:val="67B2A4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691251E"/>
    <w:multiLevelType w:val="hybridMultilevel"/>
    <w:tmpl w:val="6170A42A"/>
    <w:lvl w:ilvl="0" w:tplc="349CA354">
      <w:start w:val="2"/>
      <w:numFmt w:val="bullet"/>
      <w:lvlText w:val="-"/>
      <w:lvlJc w:val="left"/>
      <w:pPr>
        <w:ind w:left="720" w:hanging="360"/>
      </w:pPr>
      <w:rPr>
        <w:rFonts w:ascii="Calibri" w:eastAsiaTheme="minorHAnsi"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9B60983"/>
    <w:multiLevelType w:val="hybridMultilevel"/>
    <w:tmpl w:val="CFC206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57F756D"/>
    <w:multiLevelType w:val="hybridMultilevel"/>
    <w:tmpl w:val="1632E172"/>
    <w:lvl w:ilvl="0" w:tplc="D642611E">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50D950A6"/>
    <w:multiLevelType w:val="hybridMultilevel"/>
    <w:tmpl w:val="62A61A56"/>
    <w:lvl w:ilvl="0" w:tplc="C9206C90">
      <w:start w:val="1"/>
      <w:numFmt w:val="decimal"/>
      <w:lvlText w:val="%1."/>
      <w:lvlJc w:val="left"/>
      <w:pPr>
        <w:tabs>
          <w:tab w:val="num" w:pos="720"/>
        </w:tabs>
        <w:ind w:left="720" w:hanging="360"/>
      </w:pPr>
    </w:lvl>
    <w:lvl w:ilvl="1" w:tplc="5EB6E774" w:tentative="1">
      <w:start w:val="1"/>
      <w:numFmt w:val="decimal"/>
      <w:lvlText w:val="%2."/>
      <w:lvlJc w:val="left"/>
      <w:pPr>
        <w:tabs>
          <w:tab w:val="num" w:pos="1440"/>
        </w:tabs>
        <w:ind w:left="1440" w:hanging="360"/>
      </w:pPr>
    </w:lvl>
    <w:lvl w:ilvl="2" w:tplc="FE7699DA" w:tentative="1">
      <w:start w:val="1"/>
      <w:numFmt w:val="decimal"/>
      <w:lvlText w:val="%3."/>
      <w:lvlJc w:val="left"/>
      <w:pPr>
        <w:tabs>
          <w:tab w:val="num" w:pos="2160"/>
        </w:tabs>
        <w:ind w:left="2160" w:hanging="360"/>
      </w:pPr>
    </w:lvl>
    <w:lvl w:ilvl="3" w:tplc="D3EEF732" w:tentative="1">
      <w:start w:val="1"/>
      <w:numFmt w:val="decimal"/>
      <w:lvlText w:val="%4."/>
      <w:lvlJc w:val="left"/>
      <w:pPr>
        <w:tabs>
          <w:tab w:val="num" w:pos="2880"/>
        </w:tabs>
        <w:ind w:left="2880" w:hanging="360"/>
      </w:pPr>
    </w:lvl>
    <w:lvl w:ilvl="4" w:tplc="E5FEDCA0" w:tentative="1">
      <w:start w:val="1"/>
      <w:numFmt w:val="decimal"/>
      <w:lvlText w:val="%5."/>
      <w:lvlJc w:val="left"/>
      <w:pPr>
        <w:tabs>
          <w:tab w:val="num" w:pos="3600"/>
        </w:tabs>
        <w:ind w:left="3600" w:hanging="360"/>
      </w:pPr>
    </w:lvl>
    <w:lvl w:ilvl="5" w:tplc="99A0F68A" w:tentative="1">
      <w:start w:val="1"/>
      <w:numFmt w:val="decimal"/>
      <w:lvlText w:val="%6."/>
      <w:lvlJc w:val="left"/>
      <w:pPr>
        <w:tabs>
          <w:tab w:val="num" w:pos="4320"/>
        </w:tabs>
        <w:ind w:left="4320" w:hanging="360"/>
      </w:pPr>
    </w:lvl>
    <w:lvl w:ilvl="6" w:tplc="CC8A87F4" w:tentative="1">
      <w:start w:val="1"/>
      <w:numFmt w:val="decimal"/>
      <w:lvlText w:val="%7."/>
      <w:lvlJc w:val="left"/>
      <w:pPr>
        <w:tabs>
          <w:tab w:val="num" w:pos="5040"/>
        </w:tabs>
        <w:ind w:left="5040" w:hanging="360"/>
      </w:pPr>
    </w:lvl>
    <w:lvl w:ilvl="7" w:tplc="02D269C8" w:tentative="1">
      <w:start w:val="1"/>
      <w:numFmt w:val="decimal"/>
      <w:lvlText w:val="%8."/>
      <w:lvlJc w:val="left"/>
      <w:pPr>
        <w:tabs>
          <w:tab w:val="num" w:pos="5760"/>
        </w:tabs>
        <w:ind w:left="5760" w:hanging="360"/>
      </w:pPr>
    </w:lvl>
    <w:lvl w:ilvl="8" w:tplc="A0C64750" w:tentative="1">
      <w:start w:val="1"/>
      <w:numFmt w:val="decimal"/>
      <w:lvlText w:val="%9."/>
      <w:lvlJc w:val="left"/>
      <w:pPr>
        <w:tabs>
          <w:tab w:val="num" w:pos="6480"/>
        </w:tabs>
        <w:ind w:left="6480" w:hanging="360"/>
      </w:pPr>
    </w:lvl>
  </w:abstractNum>
  <w:abstractNum w:abstractNumId="24">
    <w:nsid w:val="51C6584F"/>
    <w:multiLevelType w:val="hybridMultilevel"/>
    <w:tmpl w:val="51E64C6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538F678A"/>
    <w:multiLevelType w:val="hybridMultilevel"/>
    <w:tmpl w:val="532E600A"/>
    <w:lvl w:ilvl="0" w:tplc="6F407C56">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5FB44E3A"/>
    <w:multiLevelType w:val="hybridMultilevel"/>
    <w:tmpl w:val="993AE504"/>
    <w:lvl w:ilvl="0" w:tplc="609E177A">
      <w:start w:val="1"/>
      <w:numFmt w:val="decimal"/>
      <w:lvlText w:val="%1."/>
      <w:lvlJc w:val="left"/>
      <w:pPr>
        <w:tabs>
          <w:tab w:val="num" w:pos="720"/>
        </w:tabs>
        <w:ind w:left="720" w:hanging="360"/>
      </w:pPr>
    </w:lvl>
    <w:lvl w:ilvl="1" w:tplc="26F88602" w:tentative="1">
      <w:start w:val="1"/>
      <w:numFmt w:val="decimal"/>
      <w:lvlText w:val="%2."/>
      <w:lvlJc w:val="left"/>
      <w:pPr>
        <w:tabs>
          <w:tab w:val="num" w:pos="1440"/>
        </w:tabs>
        <w:ind w:left="1440" w:hanging="360"/>
      </w:pPr>
    </w:lvl>
    <w:lvl w:ilvl="2" w:tplc="801086C8" w:tentative="1">
      <w:start w:val="1"/>
      <w:numFmt w:val="decimal"/>
      <w:lvlText w:val="%3."/>
      <w:lvlJc w:val="left"/>
      <w:pPr>
        <w:tabs>
          <w:tab w:val="num" w:pos="2160"/>
        </w:tabs>
        <w:ind w:left="2160" w:hanging="360"/>
      </w:pPr>
    </w:lvl>
    <w:lvl w:ilvl="3" w:tplc="062292DC" w:tentative="1">
      <w:start w:val="1"/>
      <w:numFmt w:val="decimal"/>
      <w:lvlText w:val="%4."/>
      <w:lvlJc w:val="left"/>
      <w:pPr>
        <w:tabs>
          <w:tab w:val="num" w:pos="2880"/>
        </w:tabs>
        <w:ind w:left="2880" w:hanging="360"/>
      </w:pPr>
    </w:lvl>
    <w:lvl w:ilvl="4" w:tplc="A08CB90E" w:tentative="1">
      <w:start w:val="1"/>
      <w:numFmt w:val="decimal"/>
      <w:lvlText w:val="%5."/>
      <w:lvlJc w:val="left"/>
      <w:pPr>
        <w:tabs>
          <w:tab w:val="num" w:pos="3600"/>
        </w:tabs>
        <w:ind w:left="3600" w:hanging="360"/>
      </w:pPr>
    </w:lvl>
    <w:lvl w:ilvl="5" w:tplc="DC00768C" w:tentative="1">
      <w:start w:val="1"/>
      <w:numFmt w:val="decimal"/>
      <w:lvlText w:val="%6."/>
      <w:lvlJc w:val="left"/>
      <w:pPr>
        <w:tabs>
          <w:tab w:val="num" w:pos="4320"/>
        </w:tabs>
        <w:ind w:left="4320" w:hanging="360"/>
      </w:pPr>
    </w:lvl>
    <w:lvl w:ilvl="6" w:tplc="70D61E68" w:tentative="1">
      <w:start w:val="1"/>
      <w:numFmt w:val="decimal"/>
      <w:lvlText w:val="%7."/>
      <w:lvlJc w:val="left"/>
      <w:pPr>
        <w:tabs>
          <w:tab w:val="num" w:pos="5040"/>
        </w:tabs>
        <w:ind w:left="5040" w:hanging="360"/>
      </w:pPr>
    </w:lvl>
    <w:lvl w:ilvl="7" w:tplc="FCC0FE0A" w:tentative="1">
      <w:start w:val="1"/>
      <w:numFmt w:val="decimal"/>
      <w:lvlText w:val="%8."/>
      <w:lvlJc w:val="left"/>
      <w:pPr>
        <w:tabs>
          <w:tab w:val="num" w:pos="5760"/>
        </w:tabs>
        <w:ind w:left="5760" w:hanging="360"/>
      </w:pPr>
    </w:lvl>
    <w:lvl w:ilvl="8" w:tplc="9478515C" w:tentative="1">
      <w:start w:val="1"/>
      <w:numFmt w:val="decimal"/>
      <w:lvlText w:val="%9."/>
      <w:lvlJc w:val="left"/>
      <w:pPr>
        <w:tabs>
          <w:tab w:val="num" w:pos="6480"/>
        </w:tabs>
        <w:ind w:left="6480" w:hanging="360"/>
      </w:pPr>
    </w:lvl>
  </w:abstractNum>
  <w:abstractNum w:abstractNumId="29">
    <w:nsid w:val="67F605A1"/>
    <w:multiLevelType w:val="hybridMultilevel"/>
    <w:tmpl w:val="D87E0C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6"/>
  </w:num>
  <w:num w:numId="2">
    <w:abstractNumId w:val="14"/>
  </w:num>
  <w:num w:numId="3">
    <w:abstractNumId w:val="11"/>
  </w:num>
  <w:num w:numId="4">
    <w:abstractNumId w:val="30"/>
  </w:num>
  <w:num w:numId="5">
    <w:abstractNumId w:val="15"/>
  </w:num>
  <w:num w:numId="6">
    <w:abstractNumId w:val="20"/>
  </w:num>
  <w:num w:numId="7">
    <w:abstractNumId w:val="2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 w:numId="19">
    <w:abstractNumId w:val="18"/>
  </w:num>
  <w:num w:numId="20">
    <w:abstractNumId w:val="27"/>
  </w:num>
  <w:num w:numId="21">
    <w:abstractNumId w:val="21"/>
  </w:num>
  <w:num w:numId="22">
    <w:abstractNumId w:val="13"/>
  </w:num>
  <w:num w:numId="23">
    <w:abstractNumId w:val="31"/>
  </w:num>
  <w:num w:numId="24">
    <w:abstractNumId w:val="19"/>
  </w:num>
  <w:num w:numId="25">
    <w:abstractNumId w:val="12"/>
  </w:num>
  <w:num w:numId="26">
    <w:abstractNumId w:val="23"/>
  </w:num>
  <w:num w:numId="27">
    <w:abstractNumId w:val="28"/>
  </w:num>
  <w:num w:numId="28">
    <w:abstractNumId w:val="24"/>
  </w:num>
  <w:num w:numId="29">
    <w:abstractNumId w:val="25"/>
  </w:num>
  <w:num w:numId="30">
    <w:abstractNumId w:val="10"/>
  </w:num>
  <w:num w:numId="31">
    <w:abstractNumId w:val="29"/>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compat/>
  <w:rsids>
    <w:rsidRoot w:val="00C25B77"/>
    <w:rsid w:val="00007BD7"/>
    <w:rsid w:val="00043035"/>
    <w:rsid w:val="000A0B85"/>
    <w:rsid w:val="000A2D30"/>
    <w:rsid w:val="000B10ED"/>
    <w:rsid w:val="000F750B"/>
    <w:rsid w:val="00131296"/>
    <w:rsid w:val="00145C70"/>
    <w:rsid w:val="001C13F9"/>
    <w:rsid w:val="001F00E3"/>
    <w:rsid w:val="001F37C1"/>
    <w:rsid w:val="0023442D"/>
    <w:rsid w:val="00241AC2"/>
    <w:rsid w:val="00260F16"/>
    <w:rsid w:val="002635D3"/>
    <w:rsid w:val="00294F74"/>
    <w:rsid w:val="002B5BB1"/>
    <w:rsid w:val="002B64A6"/>
    <w:rsid w:val="002D3726"/>
    <w:rsid w:val="002E312C"/>
    <w:rsid w:val="0032655B"/>
    <w:rsid w:val="00373D01"/>
    <w:rsid w:val="00386338"/>
    <w:rsid w:val="003930A2"/>
    <w:rsid w:val="003A404D"/>
    <w:rsid w:val="003B3342"/>
    <w:rsid w:val="003C2635"/>
    <w:rsid w:val="00444599"/>
    <w:rsid w:val="00464A4F"/>
    <w:rsid w:val="00490A70"/>
    <w:rsid w:val="004910EF"/>
    <w:rsid w:val="004A2232"/>
    <w:rsid w:val="004B412E"/>
    <w:rsid w:val="00507ADE"/>
    <w:rsid w:val="005856A4"/>
    <w:rsid w:val="005B0FE3"/>
    <w:rsid w:val="005E3092"/>
    <w:rsid w:val="00600991"/>
    <w:rsid w:val="006412D0"/>
    <w:rsid w:val="00645252"/>
    <w:rsid w:val="00652A8A"/>
    <w:rsid w:val="006A3AEA"/>
    <w:rsid w:val="006D3D74"/>
    <w:rsid w:val="006F1CA0"/>
    <w:rsid w:val="0071441C"/>
    <w:rsid w:val="00755548"/>
    <w:rsid w:val="0083569A"/>
    <w:rsid w:val="008A0AF6"/>
    <w:rsid w:val="008A0DAE"/>
    <w:rsid w:val="00934723"/>
    <w:rsid w:val="00952040"/>
    <w:rsid w:val="00954B40"/>
    <w:rsid w:val="009B7E9D"/>
    <w:rsid w:val="00A04076"/>
    <w:rsid w:val="00A11FDC"/>
    <w:rsid w:val="00A27F30"/>
    <w:rsid w:val="00A64045"/>
    <w:rsid w:val="00A916C5"/>
    <w:rsid w:val="00A9204E"/>
    <w:rsid w:val="00AA6507"/>
    <w:rsid w:val="00B06F9B"/>
    <w:rsid w:val="00B34A65"/>
    <w:rsid w:val="00BA0E4B"/>
    <w:rsid w:val="00C25B77"/>
    <w:rsid w:val="00C57BAB"/>
    <w:rsid w:val="00C6676D"/>
    <w:rsid w:val="00C83459"/>
    <w:rsid w:val="00CC31DA"/>
    <w:rsid w:val="00D41948"/>
    <w:rsid w:val="00D47387"/>
    <w:rsid w:val="00D5111F"/>
    <w:rsid w:val="00DB00E7"/>
    <w:rsid w:val="00DB01A4"/>
    <w:rsid w:val="00DC1664"/>
    <w:rsid w:val="00DD3CCF"/>
    <w:rsid w:val="00DD412F"/>
    <w:rsid w:val="00E1186C"/>
    <w:rsid w:val="00E31FA6"/>
    <w:rsid w:val="00E34D28"/>
    <w:rsid w:val="00E3725D"/>
    <w:rsid w:val="00E37C7A"/>
    <w:rsid w:val="00E61A1F"/>
    <w:rsid w:val="00E72827"/>
    <w:rsid w:val="00E92381"/>
    <w:rsid w:val="00FA22D6"/>
    <w:rsid w:val="00FE3E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69A"/>
    <w:rPr>
      <w:noProof/>
    </w:r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sid w:val="00FA22D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sid w:val="00FA22D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FA22D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rsid w:val="00FA22D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22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22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22D6"/>
    <w:rPr>
      <w:rFonts w:eastAsiaTheme="minorEastAsia"/>
      <w:color w:val="5A5A5A" w:themeColor="text1" w:themeTint="A5"/>
      <w:spacing w:val="15"/>
    </w:rPr>
  </w:style>
  <w:style w:type="character" w:styleId="SubtleEmphasis">
    <w:name w:val="Subtle Emphasis"/>
    <w:basedOn w:val="DefaultParagraphFont"/>
    <w:uiPriority w:val="19"/>
    <w:qFormat/>
    <w:rsid w:val="00FA22D6"/>
    <w:rPr>
      <w:i/>
      <w:iCs/>
      <w:color w:val="404040" w:themeColor="text1" w:themeTint="BF"/>
    </w:rPr>
  </w:style>
  <w:style w:type="character" w:styleId="Emphasis">
    <w:name w:val="Emphasis"/>
    <w:basedOn w:val="DefaultParagraphFont"/>
    <w:uiPriority w:val="20"/>
    <w:qFormat/>
    <w:rsid w:val="00FA22D6"/>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sid w:val="00FA22D6"/>
    <w:rPr>
      <w:b/>
      <w:bCs/>
    </w:rPr>
  </w:style>
  <w:style w:type="paragraph" w:styleId="Quote">
    <w:name w:val="Quote"/>
    <w:basedOn w:val="Normal"/>
    <w:next w:val="Normal"/>
    <w:link w:val="QuoteChar"/>
    <w:uiPriority w:val="29"/>
    <w:qFormat/>
    <w:rsid w:val="00FA22D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A22D6"/>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sid w:val="00FA22D6"/>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sid w:val="00FA22D6"/>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sid w:val="00FA22D6"/>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25B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unhideWhenUsed/>
    <w:qFormat/>
    <w:rsid w:val="00652A8A"/>
    <w:pPr>
      <w:ind w:left="720"/>
      <w:contextualSpacing/>
    </w:pPr>
  </w:style>
</w:styles>
</file>

<file path=word/webSettings.xml><?xml version="1.0" encoding="utf-8"?>
<w:webSettings xmlns:r="http://schemas.openxmlformats.org/officeDocument/2006/relationships" xmlns:w="http://schemas.openxmlformats.org/wordprocessingml/2006/main">
  <w:divs>
    <w:div w:id="805127440">
      <w:bodyDiv w:val="1"/>
      <w:marLeft w:val="0"/>
      <w:marRight w:val="0"/>
      <w:marTop w:val="0"/>
      <w:marBottom w:val="0"/>
      <w:divBdr>
        <w:top w:val="none" w:sz="0" w:space="0" w:color="auto"/>
        <w:left w:val="none" w:sz="0" w:space="0" w:color="auto"/>
        <w:bottom w:val="none" w:sz="0" w:space="0" w:color="auto"/>
        <w:right w:val="none" w:sz="0" w:space="0" w:color="auto"/>
      </w:divBdr>
      <w:divsChild>
        <w:div w:id="1549952338">
          <w:marLeft w:val="547"/>
          <w:marRight w:val="0"/>
          <w:marTop w:val="0"/>
          <w:marBottom w:val="0"/>
          <w:divBdr>
            <w:top w:val="none" w:sz="0" w:space="0" w:color="auto"/>
            <w:left w:val="none" w:sz="0" w:space="0" w:color="auto"/>
            <w:bottom w:val="none" w:sz="0" w:space="0" w:color="auto"/>
            <w:right w:val="none" w:sz="0" w:space="0" w:color="auto"/>
          </w:divBdr>
        </w:div>
        <w:div w:id="5195096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x1\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F4541-9107-47A2-B594-AFEAF05DA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TotalTime>
  <Pages>5</Pages>
  <Words>469</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dc:creator>
  <cp:keywords/>
  <dc:description/>
  <cp:lastModifiedBy>Windows User</cp:lastModifiedBy>
  <cp:revision>7</cp:revision>
  <dcterms:created xsi:type="dcterms:W3CDTF">2020-02-16T08:46:00Z</dcterms:created>
  <dcterms:modified xsi:type="dcterms:W3CDTF">2020-02-19T04:08:00Z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